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DDD33E7" w14:textId="77777777" w:rsidR="007871C4" w:rsidRPr="005A1497" w:rsidRDefault="001A2154" w:rsidP="007871C4">
      <w:pPr>
        <w:ind w:left="-810"/>
        <w:rPr>
          <w:b/>
          <w:sz w:val="32"/>
          <w:u w:val="single"/>
          <w:lang w:val="es-ES_tradnl"/>
        </w:rPr>
      </w:pPr>
      <w:r w:rsidRPr="005A1497">
        <w:rPr>
          <w:b/>
          <w:sz w:val="32"/>
          <w:u w:val="single"/>
          <w:lang w:val="es-ES_tradnl"/>
        </w:rPr>
        <w:t xml:space="preserve">Resumen del Foro Urbano -- </w:t>
      </w:r>
      <w:r w:rsidR="007871C4" w:rsidRPr="005A1497">
        <w:rPr>
          <w:b/>
          <w:sz w:val="32"/>
          <w:u w:val="single"/>
          <w:lang w:val="es-ES_tradnl"/>
        </w:rPr>
        <w:t xml:space="preserve">Dr. </w:t>
      </w:r>
      <w:proofErr w:type="spellStart"/>
      <w:r w:rsidR="007871C4" w:rsidRPr="005A1497">
        <w:rPr>
          <w:b/>
          <w:sz w:val="32"/>
          <w:u w:val="single"/>
          <w:lang w:val="es-ES_tradnl"/>
        </w:rPr>
        <w:t>Brower</w:t>
      </w:r>
      <w:proofErr w:type="spellEnd"/>
      <w:r w:rsidR="007871C4" w:rsidRPr="005A1497">
        <w:rPr>
          <w:b/>
          <w:sz w:val="32"/>
          <w:u w:val="single"/>
          <w:lang w:val="es-ES_tradnl"/>
        </w:rPr>
        <w:t xml:space="preserve"> </w:t>
      </w:r>
      <w:proofErr w:type="spellStart"/>
      <w:r w:rsidR="007871C4" w:rsidRPr="005A1497">
        <w:rPr>
          <w:b/>
          <w:sz w:val="32"/>
          <w:u w:val="single"/>
          <w:lang w:val="es-ES_tradnl"/>
        </w:rPr>
        <w:t>Latz</w:t>
      </w:r>
      <w:proofErr w:type="spellEnd"/>
    </w:p>
    <w:p w14:paraId="3A1D16A9" w14:textId="77777777" w:rsidR="007871C4" w:rsidRPr="005A1497" w:rsidRDefault="007871C4" w:rsidP="007871C4">
      <w:pPr>
        <w:ind w:left="-810"/>
        <w:rPr>
          <w:lang w:val="es-ES_tradnl"/>
        </w:rPr>
      </w:pPr>
    </w:p>
    <w:p w14:paraId="08FB20E6" w14:textId="2B6C2167" w:rsidR="007871C4" w:rsidRPr="005A1497" w:rsidRDefault="005A1497" w:rsidP="007871C4">
      <w:pPr>
        <w:ind w:left="-810"/>
        <w:rPr>
          <w:lang w:val="es-ES_tradnl"/>
        </w:rPr>
      </w:pPr>
      <w:bookmarkStart w:id="0" w:name="OLE_LINK11"/>
      <w:bookmarkStart w:id="1" w:name="OLE_LINK12"/>
      <w:r w:rsidRPr="005A1497">
        <w:rPr>
          <w:lang w:val="es-ES_tradnl"/>
        </w:rPr>
        <w:t xml:space="preserve">Antes que nada y de parte de todos nosotros, </w:t>
      </w:r>
      <w:r w:rsidR="00143DA0">
        <w:rPr>
          <w:lang w:val="es-ES_tradnl"/>
        </w:rPr>
        <w:t xml:space="preserve">muchas gracias al Dr. Verne Ward, </w:t>
      </w:r>
      <w:r w:rsidRPr="005A1497">
        <w:rPr>
          <w:lang w:val="es-ES_tradnl"/>
        </w:rPr>
        <w:t xml:space="preserve">David </w:t>
      </w:r>
      <w:proofErr w:type="spellStart"/>
      <w:r w:rsidRPr="005A1497">
        <w:rPr>
          <w:lang w:val="es-ES_tradnl"/>
        </w:rPr>
        <w:t>Busic</w:t>
      </w:r>
      <w:proofErr w:type="spellEnd"/>
      <w:r w:rsidRPr="005A1497">
        <w:rPr>
          <w:lang w:val="es-ES_tradnl"/>
        </w:rPr>
        <w:t xml:space="preserve"> </w:t>
      </w:r>
      <w:r w:rsidR="00143DA0">
        <w:rPr>
          <w:lang w:val="es-ES_tradnl"/>
        </w:rPr>
        <w:t>y al</w:t>
      </w:r>
      <w:r w:rsidRPr="005A1497">
        <w:rPr>
          <w:lang w:val="es-ES_tradnl"/>
        </w:rPr>
        <w:t xml:space="preserve"> equipo de personas maravilloso que </w:t>
      </w:r>
      <w:r w:rsidR="00143DA0">
        <w:rPr>
          <w:lang w:val="es-ES_tradnl"/>
        </w:rPr>
        <w:t>nos reunió</w:t>
      </w:r>
      <w:r w:rsidRPr="005A1497">
        <w:rPr>
          <w:lang w:val="es-ES_tradnl"/>
        </w:rPr>
        <w:t xml:space="preserve"> en este foro – ha sido un tiempo enriquecedor para todos nosotros. Estamos conscientes </w:t>
      </w:r>
      <w:r>
        <w:rPr>
          <w:lang w:val="es-ES_tradnl"/>
        </w:rPr>
        <w:t>de que esta ha sido una oportunidad, un privil</w:t>
      </w:r>
      <w:r w:rsidR="00FB1430">
        <w:rPr>
          <w:lang w:val="es-ES_tradnl"/>
        </w:rPr>
        <w:t xml:space="preserve">egio, un regalo, y no un derecho, para </w:t>
      </w:r>
      <w:r w:rsidR="00820E8E">
        <w:rPr>
          <w:lang w:val="es-ES_tradnl"/>
        </w:rPr>
        <w:t xml:space="preserve">estar aquí: y </w:t>
      </w:r>
      <w:r w:rsidR="007C2685">
        <w:rPr>
          <w:lang w:val="es-ES_tradnl"/>
        </w:rPr>
        <w:t>estamos</w:t>
      </w:r>
      <w:r w:rsidR="00820E8E">
        <w:rPr>
          <w:lang w:val="es-ES_tradnl"/>
        </w:rPr>
        <w:t xml:space="preserve"> agradecidos por el espacio para</w:t>
      </w:r>
      <w:r>
        <w:rPr>
          <w:lang w:val="es-ES_tradnl"/>
        </w:rPr>
        <w:t xml:space="preserve"> ll</w:t>
      </w:r>
      <w:r w:rsidR="007C2685">
        <w:rPr>
          <w:lang w:val="es-ES_tradnl"/>
        </w:rPr>
        <w:t>egar, escuchar, hablar y pensar.</w:t>
      </w:r>
    </w:p>
    <w:p w14:paraId="2529C051" w14:textId="77777777" w:rsidR="007871C4" w:rsidRPr="005A1497" w:rsidRDefault="007871C4" w:rsidP="007871C4">
      <w:pPr>
        <w:ind w:left="-810"/>
        <w:rPr>
          <w:lang w:val="es-ES_tradnl"/>
        </w:rPr>
      </w:pPr>
    </w:p>
    <w:p w14:paraId="4DC3B612" w14:textId="1CE9C66C" w:rsidR="007871C4" w:rsidRPr="005A1497" w:rsidRDefault="005A1497" w:rsidP="007871C4">
      <w:pPr>
        <w:ind w:left="-810"/>
        <w:rPr>
          <w:lang w:val="es-ES_tradnl"/>
        </w:rPr>
      </w:pPr>
      <w:r>
        <w:rPr>
          <w:lang w:val="es-ES_tradnl"/>
        </w:rPr>
        <w:t>Luego</w:t>
      </w:r>
      <w:r w:rsidR="004D41B2">
        <w:rPr>
          <w:lang w:val="es-ES_tradnl"/>
        </w:rPr>
        <w:t>,</w:t>
      </w:r>
      <w:r>
        <w:rPr>
          <w:lang w:val="es-ES_tradnl"/>
        </w:rPr>
        <w:t xml:space="preserve"> me pidieron que resumiera todo lo que nosotros hemos oído durante estos días: </w:t>
      </w:r>
    </w:p>
    <w:p w14:paraId="682CB7CA" w14:textId="77777777" w:rsidR="007871C4" w:rsidRPr="005A1497" w:rsidRDefault="007871C4" w:rsidP="007871C4">
      <w:pPr>
        <w:ind w:left="-810"/>
        <w:rPr>
          <w:lang w:val="es-ES_tradnl"/>
        </w:rPr>
      </w:pPr>
    </w:p>
    <w:p w14:paraId="1693A5C3" w14:textId="7D52AF4D" w:rsidR="007871C4" w:rsidRPr="005A1497" w:rsidRDefault="005A1497" w:rsidP="007871C4">
      <w:pPr>
        <w:ind w:left="-810"/>
        <w:rPr>
          <w:lang w:val="es-ES_tradnl"/>
        </w:rPr>
      </w:pPr>
      <w:r>
        <w:rPr>
          <w:lang w:val="es-ES_tradnl"/>
        </w:rPr>
        <w:t>Primero</w:t>
      </w:r>
      <w:r w:rsidR="007871C4" w:rsidRPr="005A1497">
        <w:rPr>
          <w:lang w:val="es-ES_tradnl"/>
        </w:rPr>
        <w:t>,</w:t>
      </w:r>
      <w:r>
        <w:rPr>
          <w:lang w:val="es-ES_tradnl"/>
        </w:rPr>
        <w:t xml:space="preserve"> nuestro foro entero ha sido saturado con el llamado de seguir la dirección del Espíritu Santo: hemos sido llamados a buscar por señales del Espíritu y maneras de ser más obedientes al buscar dónde Dios está trabajando, </w:t>
      </w:r>
      <w:r w:rsidR="00B50D6A">
        <w:rPr>
          <w:lang w:val="es-ES_tradnl"/>
        </w:rPr>
        <w:t>y al haberlo visto, participar</w:t>
      </w:r>
      <w:r>
        <w:rPr>
          <w:lang w:val="es-ES_tradnl"/>
        </w:rPr>
        <w:t xml:space="preserve"> con Él en su obra. </w:t>
      </w:r>
    </w:p>
    <w:p w14:paraId="394AFA77" w14:textId="77777777" w:rsidR="007871C4" w:rsidRPr="005A1497" w:rsidRDefault="007871C4" w:rsidP="007871C4">
      <w:pPr>
        <w:ind w:left="-810"/>
        <w:rPr>
          <w:lang w:val="es-ES_tradnl"/>
        </w:rPr>
      </w:pPr>
    </w:p>
    <w:p w14:paraId="0C776BCB" w14:textId="3FCFD953" w:rsidR="007871C4" w:rsidRPr="005A1497" w:rsidRDefault="005A1497" w:rsidP="007871C4">
      <w:pPr>
        <w:ind w:left="-810"/>
        <w:rPr>
          <w:lang w:val="es-ES_tradnl"/>
        </w:rPr>
      </w:pPr>
      <w:r w:rsidRPr="005A1497">
        <w:rPr>
          <w:b/>
          <w:u w:val="single"/>
          <w:lang w:val="es-ES_tradnl"/>
        </w:rPr>
        <w:t>Hemos aprendido</w:t>
      </w:r>
      <w:r>
        <w:rPr>
          <w:b/>
          <w:u w:val="single"/>
          <w:lang w:val="es-ES_tradnl"/>
        </w:rPr>
        <w:t xml:space="preserve"> juntos de forma laboriosa</w:t>
      </w:r>
      <w:r w:rsidR="007871C4" w:rsidRPr="005A1497">
        <w:rPr>
          <w:lang w:val="es-ES_tradnl"/>
        </w:rPr>
        <w:t xml:space="preserve">. </w:t>
      </w:r>
      <w:r w:rsidR="00AA4D97">
        <w:rPr>
          <w:lang w:val="es-ES_tradnl"/>
        </w:rPr>
        <w:t xml:space="preserve">Ciertamente </w:t>
      </w:r>
      <w:r>
        <w:rPr>
          <w:lang w:val="es-ES_tradnl"/>
        </w:rPr>
        <w:t>hemos aprendido a</w:t>
      </w:r>
      <w:r w:rsidR="007871C4" w:rsidRPr="005A1497">
        <w:rPr>
          <w:lang w:val="es-ES_tradnl"/>
        </w:rPr>
        <w:t xml:space="preserve">: </w:t>
      </w:r>
    </w:p>
    <w:p w14:paraId="5C6F05F0" w14:textId="0EBD3610" w:rsidR="007871C4" w:rsidRPr="005A1497" w:rsidRDefault="00AA4D97" w:rsidP="007871C4">
      <w:pPr>
        <w:pStyle w:val="Prrafodelista"/>
        <w:numPr>
          <w:ilvl w:val="0"/>
          <w:numId w:val="28"/>
        </w:numPr>
        <w:rPr>
          <w:lang w:val="es-ES_tradnl"/>
        </w:rPr>
      </w:pPr>
      <w:r>
        <w:rPr>
          <w:lang w:val="es-ES_tradnl"/>
        </w:rPr>
        <w:t>Có</w:t>
      </w:r>
      <w:r w:rsidR="005A1497">
        <w:rPr>
          <w:lang w:val="es-ES_tradnl"/>
        </w:rPr>
        <w:t>mo recordar la historia de nuestras abuelas</w:t>
      </w:r>
      <w:r w:rsidR="00B87B65">
        <w:rPr>
          <w:lang w:val="es-ES_tradnl"/>
        </w:rPr>
        <w:t xml:space="preserve"> y reconocerlo en nuestro propio ADN, herencia y verdades – PERO también vemos que el cambio es algo necesario y que nuestra propia generación honrará, respetará y valorará nuestra herencia, y por lo tanto no podemos </w:t>
      </w:r>
      <w:r>
        <w:rPr>
          <w:lang w:val="es-ES_tradnl"/>
        </w:rPr>
        <w:t xml:space="preserve">dejar nuestras vidas de las mismas maneras. Seremos moldeados en nuevas formas para nuestras generaciones. </w:t>
      </w:r>
    </w:p>
    <w:p w14:paraId="2A43B50F" w14:textId="19C036F4" w:rsidR="007871C4" w:rsidRPr="005A1497" w:rsidRDefault="00C841E4" w:rsidP="007871C4">
      <w:pPr>
        <w:pStyle w:val="Prrafodelista"/>
        <w:numPr>
          <w:ilvl w:val="0"/>
          <w:numId w:val="28"/>
        </w:numPr>
        <w:rPr>
          <w:lang w:val="es-ES_tradnl"/>
        </w:rPr>
      </w:pPr>
      <w:r>
        <w:rPr>
          <w:lang w:val="es-ES_tradnl"/>
        </w:rPr>
        <w:t xml:space="preserve">Que conocer, aprender y escuchar a la ciudad y </w:t>
      </w:r>
      <w:r w:rsidR="00CB3816">
        <w:rPr>
          <w:lang w:val="es-ES_tradnl"/>
        </w:rPr>
        <w:t xml:space="preserve">a </w:t>
      </w:r>
      <w:r>
        <w:rPr>
          <w:lang w:val="es-ES_tradnl"/>
        </w:rPr>
        <w:t xml:space="preserve">sus habitantes es clave. </w:t>
      </w:r>
      <w:r w:rsidR="00B87B65">
        <w:rPr>
          <w:lang w:val="es-ES_tradnl"/>
        </w:rPr>
        <w:t>(Pero</w:t>
      </w:r>
      <w:r w:rsidR="00301AF5">
        <w:rPr>
          <w:lang w:val="es-ES_tradnl"/>
        </w:rPr>
        <w:t xml:space="preserve"> voy más allá y digo </w:t>
      </w:r>
      <w:r w:rsidR="00CB3816">
        <w:rPr>
          <w:lang w:val="es-ES_tradnl"/>
        </w:rPr>
        <w:t>algo</w:t>
      </w:r>
      <w:r w:rsidR="00301AF5">
        <w:rPr>
          <w:lang w:val="es-ES_tradnl"/>
        </w:rPr>
        <w:t xml:space="preserve"> que hemos escuchado es</w:t>
      </w:r>
      <w:r w:rsidR="00894C57">
        <w:rPr>
          <w:lang w:val="es-ES_tradnl"/>
        </w:rPr>
        <w:t xml:space="preserve"> amar a la ciudad</w:t>
      </w:r>
      <w:r w:rsidR="00B87B65">
        <w:rPr>
          <w:lang w:val="es-ES_tradnl"/>
        </w:rPr>
        <w:t xml:space="preserve"> </w:t>
      </w:r>
      <w:r w:rsidR="00894C57">
        <w:rPr>
          <w:lang w:val="es-ES_tradnl"/>
        </w:rPr>
        <w:t xml:space="preserve">– </w:t>
      </w:r>
      <w:r w:rsidR="00B87B65">
        <w:rPr>
          <w:lang w:val="es-ES_tradnl"/>
        </w:rPr>
        <w:t>porque Di</w:t>
      </w:r>
      <w:r w:rsidR="00CB3816">
        <w:rPr>
          <w:lang w:val="es-ES_tradnl"/>
        </w:rPr>
        <w:t>os ama a la ciudad y a sus habitantes</w:t>
      </w:r>
      <w:r w:rsidR="00B87B65">
        <w:rPr>
          <w:lang w:val="es-ES_tradnl"/>
        </w:rPr>
        <w:t xml:space="preserve">). </w:t>
      </w:r>
      <w:r w:rsidR="007871C4" w:rsidRPr="005A1497">
        <w:rPr>
          <w:lang w:val="es-ES_tradnl"/>
        </w:rPr>
        <w:t xml:space="preserve"> </w:t>
      </w:r>
    </w:p>
    <w:p w14:paraId="0285D75F" w14:textId="452401C7" w:rsidR="007871C4" w:rsidRPr="005A1497" w:rsidRDefault="00047981" w:rsidP="007871C4">
      <w:pPr>
        <w:pStyle w:val="Prrafodelista"/>
        <w:numPr>
          <w:ilvl w:val="0"/>
          <w:numId w:val="28"/>
        </w:numPr>
        <w:rPr>
          <w:lang w:val="es-ES_tradnl"/>
        </w:rPr>
      </w:pPr>
      <w:r>
        <w:rPr>
          <w:lang w:val="es-ES_tradnl"/>
        </w:rPr>
        <w:t>Ser portadores</w:t>
      </w:r>
      <w:r w:rsidR="00B87B65">
        <w:rPr>
          <w:lang w:val="es-ES_tradnl"/>
        </w:rPr>
        <w:t xml:space="preserve"> del evangelio de buenas nuevas </w:t>
      </w:r>
    </w:p>
    <w:p w14:paraId="63A3FF99" w14:textId="0F98A2A9" w:rsidR="007871C4" w:rsidRPr="005A1497" w:rsidRDefault="00B87B65" w:rsidP="007871C4">
      <w:pPr>
        <w:pStyle w:val="Prrafodelista"/>
        <w:numPr>
          <w:ilvl w:val="1"/>
          <w:numId w:val="28"/>
        </w:numPr>
        <w:rPr>
          <w:lang w:val="es-ES_tradnl"/>
        </w:rPr>
      </w:pPr>
      <w:r>
        <w:rPr>
          <w:lang w:val="es-ES_tradnl"/>
        </w:rPr>
        <w:t>A los marginados</w:t>
      </w:r>
    </w:p>
    <w:p w14:paraId="2591713E" w14:textId="267F67D7" w:rsidR="007871C4" w:rsidRPr="005A1497" w:rsidRDefault="00B87B65" w:rsidP="007871C4">
      <w:pPr>
        <w:pStyle w:val="Prrafodelista"/>
        <w:numPr>
          <w:ilvl w:val="1"/>
          <w:numId w:val="28"/>
        </w:numPr>
        <w:rPr>
          <w:lang w:val="es-ES_tradnl"/>
        </w:rPr>
      </w:pPr>
      <w:r>
        <w:rPr>
          <w:lang w:val="es-ES_tradnl"/>
        </w:rPr>
        <w:t xml:space="preserve">A los </w:t>
      </w:r>
      <w:r w:rsidR="00304A8B">
        <w:rPr>
          <w:lang w:val="es-ES_tradnl"/>
        </w:rPr>
        <w:t>rincones descuidados y a las personas</w:t>
      </w:r>
      <w:r>
        <w:rPr>
          <w:lang w:val="es-ES_tradnl"/>
        </w:rPr>
        <w:t xml:space="preserve"> que ha</w:t>
      </w:r>
      <w:r w:rsidR="00304A8B">
        <w:rPr>
          <w:lang w:val="es-ES_tradnl"/>
        </w:rPr>
        <w:t>n sido rechazadas e aisladas.</w:t>
      </w:r>
      <w:r>
        <w:rPr>
          <w:lang w:val="es-ES_tradnl"/>
        </w:rPr>
        <w:t xml:space="preserve">  </w:t>
      </w:r>
      <w:r w:rsidR="007871C4" w:rsidRPr="005A1497">
        <w:rPr>
          <w:lang w:val="es-ES_tradnl"/>
        </w:rPr>
        <w:t xml:space="preserve"> </w:t>
      </w:r>
    </w:p>
    <w:p w14:paraId="57B22E24" w14:textId="5454B97B" w:rsidR="007871C4" w:rsidRPr="005A1497" w:rsidRDefault="00B87B65" w:rsidP="007871C4">
      <w:pPr>
        <w:pStyle w:val="Prrafodelista"/>
        <w:numPr>
          <w:ilvl w:val="1"/>
          <w:numId w:val="28"/>
        </w:numPr>
        <w:rPr>
          <w:lang w:val="es-ES_tradnl"/>
        </w:rPr>
      </w:pPr>
      <w:r>
        <w:rPr>
          <w:lang w:val="es-ES_tradnl"/>
        </w:rPr>
        <w:t xml:space="preserve">A los lugares </w:t>
      </w:r>
      <w:r w:rsidR="00304A8B">
        <w:rPr>
          <w:lang w:val="es-ES_tradnl"/>
        </w:rPr>
        <w:t xml:space="preserve">de economías matutinas: lugares </w:t>
      </w:r>
      <w:r>
        <w:rPr>
          <w:lang w:val="es-ES_tradnl"/>
        </w:rPr>
        <w:t>de trabajo, estudio, negocios, creatividad, servicio y artesanía</w:t>
      </w:r>
      <w:r w:rsidR="00304A8B">
        <w:rPr>
          <w:lang w:val="es-ES_tradnl"/>
        </w:rPr>
        <w:t>…</w:t>
      </w:r>
      <w:r>
        <w:rPr>
          <w:lang w:val="es-ES_tradnl"/>
        </w:rPr>
        <w:t xml:space="preserve"> </w:t>
      </w:r>
    </w:p>
    <w:p w14:paraId="69A0F404" w14:textId="6608BB2D" w:rsidR="007871C4" w:rsidRPr="005A1497" w:rsidRDefault="00304A8B" w:rsidP="007871C4">
      <w:pPr>
        <w:pStyle w:val="Prrafodelista"/>
        <w:numPr>
          <w:ilvl w:val="1"/>
          <w:numId w:val="28"/>
        </w:numPr>
        <w:rPr>
          <w:lang w:val="es-ES_tradnl"/>
        </w:rPr>
      </w:pPr>
      <w:r>
        <w:rPr>
          <w:lang w:val="es-ES_tradnl"/>
        </w:rPr>
        <w:t>Y a las economías nocturnas</w:t>
      </w:r>
      <w:r w:rsidR="00946D50">
        <w:rPr>
          <w:lang w:val="es-ES_tradnl"/>
        </w:rPr>
        <w:t xml:space="preserve"> donde trabaja la gente de la calle, los alcohólicos, prostitutas y personas desesperadas. </w:t>
      </w:r>
      <w:r w:rsidR="007871C4" w:rsidRPr="005A1497">
        <w:rPr>
          <w:lang w:val="es-ES_tradnl"/>
        </w:rPr>
        <w:t xml:space="preserve"> </w:t>
      </w:r>
    </w:p>
    <w:p w14:paraId="5EBE2E98" w14:textId="57EC766B" w:rsidR="007871C4" w:rsidRPr="005A1497" w:rsidRDefault="00946D50" w:rsidP="007871C4">
      <w:pPr>
        <w:ind w:left="-810"/>
        <w:rPr>
          <w:lang w:val="es-ES_tradnl"/>
        </w:rPr>
      </w:pPr>
      <w:r>
        <w:rPr>
          <w:lang w:val="es-ES_tradnl"/>
        </w:rPr>
        <w:t xml:space="preserve">De hecho, esas buenas nuevas son para TODAS las personas de la Ciudad. </w:t>
      </w:r>
      <w:r w:rsidR="007871C4" w:rsidRPr="005A1497">
        <w:rPr>
          <w:lang w:val="es-ES_tradnl"/>
        </w:rPr>
        <w:t xml:space="preserve"> </w:t>
      </w:r>
    </w:p>
    <w:p w14:paraId="410E61B3" w14:textId="77777777" w:rsidR="007871C4" w:rsidRPr="005A1497" w:rsidRDefault="007871C4" w:rsidP="007871C4">
      <w:pPr>
        <w:ind w:left="-810"/>
        <w:rPr>
          <w:lang w:val="es-ES_tradnl"/>
        </w:rPr>
      </w:pPr>
    </w:p>
    <w:p w14:paraId="5FC6D9C1" w14:textId="0267C208" w:rsidR="007871C4" w:rsidRPr="005A1497" w:rsidRDefault="00946D50" w:rsidP="007871C4">
      <w:pPr>
        <w:ind w:left="-810"/>
        <w:rPr>
          <w:lang w:val="es-ES_tradnl"/>
        </w:rPr>
      </w:pPr>
      <w:r>
        <w:rPr>
          <w:lang w:val="es-ES_tradnl"/>
        </w:rPr>
        <w:t>Y</w:t>
      </w:r>
      <w:r w:rsidR="007871C4" w:rsidRPr="005A1497">
        <w:rPr>
          <w:lang w:val="es-ES_tradnl"/>
        </w:rPr>
        <w:t xml:space="preserve">, </w:t>
      </w:r>
      <w:r>
        <w:rPr>
          <w:b/>
          <w:u w:val="single"/>
          <w:lang w:val="es-ES_tradnl"/>
        </w:rPr>
        <w:t xml:space="preserve">la </w:t>
      </w:r>
      <w:r w:rsidR="001A118F">
        <w:rPr>
          <w:b/>
          <w:u w:val="single"/>
          <w:lang w:val="es-ES_tradnl"/>
        </w:rPr>
        <w:t xml:space="preserve">historia de la </w:t>
      </w:r>
      <w:r>
        <w:rPr>
          <w:b/>
          <w:u w:val="single"/>
          <w:lang w:val="es-ES_tradnl"/>
        </w:rPr>
        <w:t>buena noticia es profunda:</w:t>
      </w:r>
      <w:r w:rsidR="007871C4" w:rsidRPr="005A1497">
        <w:rPr>
          <w:lang w:val="es-ES_tradnl"/>
        </w:rPr>
        <w:t xml:space="preserve"> </w:t>
      </w:r>
      <w:r>
        <w:rPr>
          <w:lang w:val="es-ES_tradnl"/>
        </w:rPr>
        <w:t xml:space="preserve">que la santidad como amor, transformación y santificación es un vehículo de gracia para el mundo: el amar a Dios, a nuestros vecinos y a nosotros mismos. El amor de Jesús está sobre nosotros, Jesús vivió por nosotros, Jesús murió por nosotros y ascendió </w:t>
      </w:r>
      <w:r w:rsidR="002605CD">
        <w:rPr>
          <w:lang w:val="es-ES_tradnl"/>
        </w:rPr>
        <w:t xml:space="preserve">y está sentado a la diestra </w:t>
      </w:r>
      <w:r>
        <w:rPr>
          <w:lang w:val="es-ES_tradnl"/>
        </w:rPr>
        <w:t>del Padre para interceder por nosotros</w:t>
      </w:r>
      <w:r w:rsidR="00EB2B1C">
        <w:rPr>
          <w:lang w:val="es-ES_tradnl"/>
        </w:rPr>
        <w:t>,</w:t>
      </w:r>
      <w:r>
        <w:rPr>
          <w:lang w:val="es-ES_tradnl"/>
        </w:rPr>
        <w:t xml:space="preserve"> y Jesús está vivo </w:t>
      </w:r>
      <w:r w:rsidR="00EB2B1C">
        <w:rPr>
          <w:lang w:val="es-ES_tradnl"/>
        </w:rPr>
        <w:t>por nosotros, en</w:t>
      </w:r>
      <w:r>
        <w:rPr>
          <w:lang w:val="es-ES_tradnl"/>
        </w:rPr>
        <w:t xml:space="preserve"> nosotros y con nosotros</w:t>
      </w:r>
      <w:r w:rsidR="00A57583">
        <w:rPr>
          <w:lang w:val="es-ES_tradnl"/>
        </w:rPr>
        <w:t xml:space="preserve"> – </w:t>
      </w:r>
      <w:r>
        <w:rPr>
          <w:lang w:val="es-ES_tradnl"/>
        </w:rPr>
        <w:t>para</w:t>
      </w:r>
      <w:r w:rsidR="00A57583">
        <w:rPr>
          <w:lang w:val="es-ES_tradnl"/>
        </w:rPr>
        <w:t xml:space="preserve"> </w:t>
      </w:r>
      <w:r>
        <w:rPr>
          <w:lang w:val="es-ES_tradnl"/>
        </w:rPr>
        <w:t>traer vida a nuestras ciudades y su gente</w:t>
      </w:r>
      <w:r w:rsidR="007871C4" w:rsidRPr="005A1497">
        <w:rPr>
          <w:lang w:val="es-ES_tradnl"/>
        </w:rPr>
        <w:t xml:space="preserve">. </w:t>
      </w:r>
    </w:p>
    <w:p w14:paraId="6A9CB720" w14:textId="77777777" w:rsidR="007871C4" w:rsidRPr="005A1497" w:rsidRDefault="007871C4" w:rsidP="007871C4">
      <w:pPr>
        <w:ind w:left="-810"/>
        <w:rPr>
          <w:lang w:val="es-ES_tradnl"/>
        </w:rPr>
      </w:pPr>
    </w:p>
    <w:p w14:paraId="192A23B0" w14:textId="3D5C836B" w:rsidR="007871C4" w:rsidRPr="005A1497" w:rsidRDefault="00946D50" w:rsidP="007871C4">
      <w:pPr>
        <w:ind w:left="-810"/>
        <w:rPr>
          <w:lang w:val="es-ES_tradnl"/>
        </w:rPr>
      </w:pPr>
      <w:r>
        <w:rPr>
          <w:lang w:val="es-ES_tradnl"/>
        </w:rPr>
        <w:t>También hemos sido</w:t>
      </w:r>
      <w:r w:rsidR="007871C4" w:rsidRPr="005A1497">
        <w:rPr>
          <w:lang w:val="es-ES_tradnl"/>
        </w:rPr>
        <w:t xml:space="preserve"> </w:t>
      </w:r>
      <w:r w:rsidR="003E119C">
        <w:rPr>
          <w:lang w:val="es-ES_tradnl"/>
        </w:rPr>
        <w:t xml:space="preserve">llamados, una vez más, </w:t>
      </w:r>
      <w:r>
        <w:rPr>
          <w:lang w:val="es-ES_tradnl"/>
        </w:rPr>
        <w:t>a</w:t>
      </w:r>
      <w:r w:rsidR="007871C4" w:rsidRPr="005A1497">
        <w:rPr>
          <w:lang w:val="es-ES_tradnl"/>
        </w:rPr>
        <w:t xml:space="preserve">: </w:t>
      </w:r>
    </w:p>
    <w:p w14:paraId="00A7E158" w14:textId="10BF6F0D" w:rsidR="007871C4" w:rsidRPr="005A1497" w:rsidRDefault="00946D50" w:rsidP="007871C4">
      <w:pPr>
        <w:pStyle w:val="Prrafodelista"/>
        <w:numPr>
          <w:ilvl w:val="0"/>
          <w:numId w:val="29"/>
        </w:numPr>
        <w:rPr>
          <w:lang w:val="es-ES_tradnl"/>
        </w:rPr>
      </w:pPr>
      <w:r>
        <w:rPr>
          <w:lang w:val="es-ES_tradnl"/>
        </w:rPr>
        <w:t xml:space="preserve">Formar comunidades santas de justicia y misericordia </w:t>
      </w:r>
      <w:r w:rsidR="007871C4" w:rsidRPr="005A1497">
        <w:rPr>
          <w:lang w:val="es-ES_tradnl"/>
        </w:rPr>
        <w:t xml:space="preserve"> </w:t>
      </w:r>
    </w:p>
    <w:p w14:paraId="437CAE9B" w14:textId="082C8F85" w:rsidR="007871C4" w:rsidRPr="005A1497" w:rsidRDefault="00946D50" w:rsidP="007871C4">
      <w:pPr>
        <w:pStyle w:val="Prrafodelista"/>
        <w:numPr>
          <w:ilvl w:val="0"/>
          <w:numId w:val="29"/>
        </w:numPr>
        <w:rPr>
          <w:lang w:val="es-ES_tradnl"/>
        </w:rPr>
      </w:pPr>
      <w:r>
        <w:rPr>
          <w:lang w:val="es-ES_tradnl"/>
        </w:rPr>
        <w:t xml:space="preserve">Tener un optimismo de la Gracia – un deseo para la transformación de comunidades enteras y PORQUE SOMOS CRISTIANOS, </w:t>
      </w:r>
      <w:r w:rsidR="003E119C">
        <w:rPr>
          <w:lang w:val="es-ES_tradnl"/>
        </w:rPr>
        <w:t>¡</w:t>
      </w:r>
      <w:r>
        <w:rPr>
          <w:b/>
          <w:u w:val="single"/>
          <w:lang w:val="es-ES_tradnl"/>
        </w:rPr>
        <w:t xml:space="preserve">creyendo que esa </w:t>
      </w:r>
      <w:r w:rsidR="0090545D">
        <w:rPr>
          <w:b/>
          <w:u w:val="single"/>
          <w:lang w:val="es-ES_tradnl"/>
        </w:rPr>
        <w:t xml:space="preserve">entera y santa </w:t>
      </w:r>
      <w:r>
        <w:rPr>
          <w:b/>
          <w:u w:val="single"/>
          <w:lang w:val="es-ES_tradnl"/>
        </w:rPr>
        <w:t xml:space="preserve">transformación es </w:t>
      </w:r>
      <w:r>
        <w:rPr>
          <w:b/>
          <w:u w:val="single"/>
          <w:lang w:val="es-ES_tradnl"/>
        </w:rPr>
        <w:lastRenderedPageBreak/>
        <w:t>realmente posible</w:t>
      </w:r>
      <w:r w:rsidR="007871C4" w:rsidRPr="005A1497">
        <w:rPr>
          <w:b/>
          <w:u w:val="single"/>
          <w:lang w:val="es-ES_tradnl"/>
        </w:rPr>
        <w:t xml:space="preserve">! </w:t>
      </w:r>
      <w:r w:rsidR="003E119C">
        <w:rPr>
          <w:b/>
          <w:u w:val="single"/>
          <w:lang w:val="es-ES_tradnl"/>
        </w:rPr>
        <w:t>¿</w:t>
      </w:r>
      <w:r>
        <w:rPr>
          <w:b/>
          <w:u w:val="single"/>
          <w:lang w:val="es-ES_tradnl"/>
        </w:rPr>
        <w:t>Por qué?</w:t>
      </w:r>
      <w:r w:rsidR="007871C4" w:rsidRPr="005A1497">
        <w:rPr>
          <w:b/>
          <w:u w:val="single"/>
          <w:lang w:val="es-ES_tradnl"/>
        </w:rPr>
        <w:t>/</w:t>
      </w:r>
      <w:r w:rsidR="003E119C">
        <w:rPr>
          <w:b/>
          <w:u w:val="single"/>
          <w:lang w:val="es-ES_tradnl"/>
        </w:rPr>
        <w:t>¿</w:t>
      </w:r>
      <w:r>
        <w:rPr>
          <w:b/>
          <w:u w:val="single"/>
          <w:lang w:val="es-ES_tradnl"/>
        </w:rPr>
        <w:t>Cómo</w:t>
      </w:r>
      <w:r w:rsidR="007871C4" w:rsidRPr="005A1497">
        <w:rPr>
          <w:b/>
          <w:u w:val="single"/>
          <w:lang w:val="es-ES_tradnl"/>
        </w:rPr>
        <w:t xml:space="preserve">? </w:t>
      </w:r>
      <w:r w:rsidR="003E119C">
        <w:rPr>
          <w:b/>
          <w:u w:val="single"/>
          <w:lang w:val="es-ES_tradnl"/>
        </w:rPr>
        <w:t>¡</w:t>
      </w:r>
      <w:r>
        <w:rPr>
          <w:b/>
          <w:u w:val="single"/>
          <w:lang w:val="es-ES_tradnl"/>
        </w:rPr>
        <w:t xml:space="preserve">Porque Dios puede hacerlo! </w:t>
      </w:r>
      <w:r w:rsidR="003A40B5">
        <w:rPr>
          <w:b/>
          <w:u w:val="single"/>
          <w:lang w:val="es-ES_tradnl"/>
        </w:rPr>
        <w:t>¡</w:t>
      </w:r>
      <w:r>
        <w:rPr>
          <w:b/>
          <w:u w:val="single"/>
          <w:lang w:val="es-ES_tradnl"/>
        </w:rPr>
        <w:t>Dios</w:t>
      </w:r>
      <w:r w:rsidR="003A40B5">
        <w:rPr>
          <w:b/>
          <w:u w:val="single"/>
          <w:lang w:val="es-ES_tradnl"/>
        </w:rPr>
        <w:t xml:space="preserve"> está con nosotros y Dios es por</w:t>
      </w:r>
      <w:r>
        <w:rPr>
          <w:b/>
          <w:u w:val="single"/>
          <w:lang w:val="es-ES_tradnl"/>
        </w:rPr>
        <w:t xml:space="preserve"> nosotros! </w:t>
      </w:r>
      <w:r>
        <w:rPr>
          <w:lang w:val="es-ES_tradnl"/>
        </w:rPr>
        <w:t xml:space="preserve">Hemos sido llenos de esperanza </w:t>
      </w:r>
      <w:r w:rsidR="007871C4" w:rsidRPr="005A1497">
        <w:rPr>
          <w:lang w:val="es-ES_tradnl"/>
        </w:rPr>
        <w:t xml:space="preserve"> </w:t>
      </w:r>
    </w:p>
    <w:p w14:paraId="21434EA6" w14:textId="4A3D906C" w:rsidR="007871C4" w:rsidRPr="005A1497" w:rsidRDefault="001563F3" w:rsidP="007871C4">
      <w:pPr>
        <w:pStyle w:val="Prrafodelista"/>
        <w:numPr>
          <w:ilvl w:val="0"/>
          <w:numId w:val="29"/>
        </w:numPr>
        <w:rPr>
          <w:lang w:val="es-ES_tradnl"/>
        </w:rPr>
      </w:pPr>
      <w:r>
        <w:rPr>
          <w:lang w:val="es-ES_tradnl"/>
        </w:rPr>
        <w:t>Escuchar</w:t>
      </w:r>
      <w:r w:rsidR="00946D50">
        <w:rPr>
          <w:lang w:val="es-ES_tradnl"/>
        </w:rPr>
        <w:t xml:space="preserve"> en maneras profundas y nuevas </w:t>
      </w:r>
      <w:r w:rsidR="007871C4" w:rsidRPr="005A1497">
        <w:rPr>
          <w:lang w:val="es-ES_tradnl"/>
        </w:rPr>
        <w:t xml:space="preserve"> </w:t>
      </w:r>
    </w:p>
    <w:p w14:paraId="2E2CE92F" w14:textId="77777777" w:rsidR="007871C4" w:rsidRPr="005A1497" w:rsidRDefault="007871C4" w:rsidP="007871C4">
      <w:pPr>
        <w:ind w:left="-810"/>
        <w:rPr>
          <w:lang w:val="es-ES_tradnl"/>
        </w:rPr>
      </w:pPr>
    </w:p>
    <w:p w14:paraId="0BFA705E" w14:textId="25461B5E" w:rsidR="007871C4" w:rsidRPr="005A1497" w:rsidRDefault="006B521F" w:rsidP="007871C4">
      <w:pPr>
        <w:ind w:left="-810"/>
        <w:rPr>
          <w:lang w:val="es-ES_tradnl"/>
        </w:rPr>
      </w:pPr>
      <w:r>
        <w:rPr>
          <w:lang w:val="es-ES_tradnl"/>
        </w:rPr>
        <w:t>Hemos recordado</w:t>
      </w:r>
      <w:r w:rsidR="00CA4A72">
        <w:rPr>
          <w:lang w:val="es-ES_tradnl"/>
        </w:rPr>
        <w:t xml:space="preserve"> que debemos ser: </w:t>
      </w:r>
    </w:p>
    <w:p w14:paraId="21B573C8" w14:textId="1CD4B414" w:rsidR="007871C4" w:rsidRPr="005A1497" w:rsidRDefault="00CA4A72" w:rsidP="007871C4">
      <w:pPr>
        <w:pStyle w:val="Prrafodelista"/>
        <w:numPr>
          <w:ilvl w:val="0"/>
          <w:numId w:val="25"/>
        </w:numPr>
        <w:rPr>
          <w:lang w:val="es-ES_tradnl"/>
        </w:rPr>
      </w:pPr>
      <w:r>
        <w:rPr>
          <w:lang w:val="es-ES_tradnl"/>
        </w:rPr>
        <w:t>Aprendices</w:t>
      </w:r>
      <w:r w:rsidR="007871C4" w:rsidRPr="005A1497">
        <w:rPr>
          <w:lang w:val="es-ES_tradnl"/>
        </w:rPr>
        <w:t xml:space="preserve"> – </w:t>
      </w:r>
      <w:r>
        <w:rPr>
          <w:lang w:val="es-ES_tradnl"/>
        </w:rPr>
        <w:t>adaptables</w:t>
      </w:r>
      <w:r w:rsidR="007871C4" w:rsidRPr="005A1497">
        <w:rPr>
          <w:lang w:val="es-ES_tradnl"/>
        </w:rPr>
        <w:t xml:space="preserve">, </w:t>
      </w:r>
      <w:r>
        <w:rPr>
          <w:lang w:val="es-ES_tradnl"/>
        </w:rPr>
        <w:t>flexibles</w:t>
      </w:r>
      <w:r w:rsidR="007871C4" w:rsidRPr="005A1497">
        <w:rPr>
          <w:lang w:val="es-ES_tradnl"/>
        </w:rPr>
        <w:t xml:space="preserve">, </w:t>
      </w:r>
      <w:r>
        <w:rPr>
          <w:lang w:val="es-ES_tradnl"/>
        </w:rPr>
        <w:t>creativos y desafiar y moldear las estruct</w:t>
      </w:r>
      <w:r w:rsidR="006B521F">
        <w:rPr>
          <w:lang w:val="es-ES_tradnl"/>
        </w:rPr>
        <w:t>uras y mecanismos que descarril</w:t>
      </w:r>
      <w:r>
        <w:rPr>
          <w:lang w:val="es-ES_tradnl"/>
        </w:rPr>
        <w:t xml:space="preserve">an la misión de Dios </w:t>
      </w:r>
    </w:p>
    <w:p w14:paraId="49278AE2" w14:textId="5513667D" w:rsidR="007871C4" w:rsidRPr="005A1497" w:rsidRDefault="00CA4A72" w:rsidP="007871C4">
      <w:pPr>
        <w:pStyle w:val="Prrafodelista"/>
        <w:numPr>
          <w:ilvl w:val="0"/>
          <w:numId w:val="25"/>
        </w:numPr>
        <w:rPr>
          <w:lang w:val="es-ES_tradnl"/>
        </w:rPr>
      </w:pPr>
      <w:r>
        <w:rPr>
          <w:lang w:val="es-ES_tradnl"/>
        </w:rPr>
        <w:t>Aprender juntos y de otros</w:t>
      </w:r>
      <w:r w:rsidR="006B521F">
        <w:rPr>
          <w:lang w:val="es-ES_tradnl"/>
        </w:rPr>
        <w:t xml:space="preserve"> – en </w:t>
      </w:r>
      <w:r>
        <w:rPr>
          <w:lang w:val="es-ES_tradnl"/>
        </w:rPr>
        <w:t xml:space="preserve">humildad </w:t>
      </w:r>
      <w:r w:rsidR="007871C4" w:rsidRPr="005A1497">
        <w:rPr>
          <w:lang w:val="es-ES_tradnl"/>
        </w:rPr>
        <w:t xml:space="preserve"> </w:t>
      </w:r>
    </w:p>
    <w:p w14:paraId="0D07E808" w14:textId="2237C953" w:rsidR="007871C4" w:rsidRPr="005A1497" w:rsidRDefault="00283C73" w:rsidP="007871C4">
      <w:pPr>
        <w:pStyle w:val="Prrafodelista"/>
        <w:numPr>
          <w:ilvl w:val="0"/>
          <w:numId w:val="25"/>
        </w:numPr>
        <w:rPr>
          <w:lang w:val="es-ES_tradnl"/>
        </w:rPr>
      </w:pPr>
      <w:r>
        <w:rPr>
          <w:lang w:val="es-ES_tradnl"/>
        </w:rPr>
        <w:t>Aprender de personas</w:t>
      </w:r>
      <w:r w:rsidR="00CA4A72">
        <w:rPr>
          <w:lang w:val="es-ES_tradnl"/>
        </w:rPr>
        <w:t xml:space="preserve"> que NO SON como nosotros y escuchar lo que la ciencia, líder</w:t>
      </w:r>
      <w:r w:rsidR="00487304">
        <w:rPr>
          <w:lang w:val="es-ES_tradnl"/>
        </w:rPr>
        <w:t>es civiles, maestros, eruditos</w:t>
      </w:r>
      <w:r w:rsidR="00CA4A72">
        <w:rPr>
          <w:lang w:val="es-ES_tradnl"/>
        </w:rPr>
        <w:t xml:space="preserve">, arquitectos y políticos tienen que decir… </w:t>
      </w:r>
    </w:p>
    <w:p w14:paraId="035D2BEA" w14:textId="62FB0867" w:rsidR="007871C4" w:rsidRPr="005A1497" w:rsidRDefault="00CA4A72" w:rsidP="007871C4">
      <w:pPr>
        <w:pStyle w:val="Prrafodelista"/>
        <w:numPr>
          <w:ilvl w:val="0"/>
          <w:numId w:val="25"/>
        </w:numPr>
        <w:rPr>
          <w:lang w:val="es-ES_tradnl"/>
        </w:rPr>
      </w:pPr>
      <w:r>
        <w:rPr>
          <w:lang w:val="es-ES_tradnl"/>
        </w:rPr>
        <w:t xml:space="preserve">Aprender de otras disciplinas y estar abiertos a sus enseñanzas </w:t>
      </w:r>
      <w:r w:rsidR="007871C4" w:rsidRPr="005A1497">
        <w:rPr>
          <w:lang w:val="es-ES_tradnl"/>
        </w:rPr>
        <w:t xml:space="preserve"> </w:t>
      </w:r>
    </w:p>
    <w:p w14:paraId="286A5B8B" w14:textId="77777777" w:rsidR="007871C4" w:rsidRPr="005A1497" w:rsidRDefault="007871C4" w:rsidP="007871C4">
      <w:pPr>
        <w:ind w:left="-810"/>
        <w:rPr>
          <w:lang w:val="es-ES_tradnl"/>
        </w:rPr>
      </w:pPr>
    </w:p>
    <w:p w14:paraId="1346AB6E" w14:textId="04DB4034" w:rsidR="007871C4" w:rsidRPr="005A1497" w:rsidRDefault="00CA4A72" w:rsidP="007871C4">
      <w:pPr>
        <w:ind w:left="-810"/>
        <w:rPr>
          <w:b/>
          <w:u w:val="single"/>
          <w:lang w:val="es-ES_tradnl"/>
        </w:rPr>
      </w:pPr>
      <w:r>
        <w:rPr>
          <w:lang w:val="es-ES_tradnl"/>
        </w:rPr>
        <w:t xml:space="preserve">Hemos </w:t>
      </w:r>
      <w:r w:rsidRPr="00CA4A72">
        <w:rPr>
          <w:b/>
          <w:u w:val="single"/>
          <w:lang w:val="es-ES_tradnl"/>
        </w:rPr>
        <w:t>redescubierto una nueva realidad</w:t>
      </w:r>
      <w:r w:rsidR="007871C4" w:rsidRPr="00CA4A72">
        <w:rPr>
          <w:b/>
          <w:u w:val="single"/>
          <w:lang w:val="es-ES_tradnl"/>
        </w:rPr>
        <w:t>:</w:t>
      </w:r>
      <w:r w:rsidR="007871C4" w:rsidRPr="005A1497">
        <w:rPr>
          <w:b/>
          <w:u w:val="single"/>
          <w:lang w:val="es-ES_tradnl"/>
        </w:rPr>
        <w:t xml:space="preserve"> </w:t>
      </w:r>
    </w:p>
    <w:p w14:paraId="192B5CD3" w14:textId="5540B9D6" w:rsidR="007871C4" w:rsidRPr="005A1497" w:rsidRDefault="00072ED2" w:rsidP="007871C4">
      <w:pPr>
        <w:pStyle w:val="Prrafodelista"/>
        <w:numPr>
          <w:ilvl w:val="0"/>
          <w:numId w:val="30"/>
        </w:numPr>
        <w:rPr>
          <w:lang w:val="es-ES_tradnl"/>
        </w:rPr>
      </w:pPr>
      <w:r>
        <w:rPr>
          <w:b/>
          <w:u w:val="single"/>
          <w:lang w:val="es-ES_tradnl"/>
        </w:rPr>
        <w:t>Los métodos del pasado no funcionarán</w:t>
      </w:r>
      <w:r w:rsidR="007871C4" w:rsidRPr="005A1497">
        <w:rPr>
          <w:lang w:val="es-ES_tradnl"/>
        </w:rPr>
        <w:t xml:space="preserve">, </w:t>
      </w:r>
      <w:r w:rsidR="00D00E72">
        <w:rPr>
          <w:lang w:val="es-ES_tradnl"/>
        </w:rPr>
        <w:t xml:space="preserve">y por lo tanto debemos estar abiertos a nuevas posibilidades </w:t>
      </w:r>
      <w:r w:rsidR="007871C4" w:rsidRPr="005A1497">
        <w:rPr>
          <w:lang w:val="es-ES_tradnl"/>
        </w:rPr>
        <w:t xml:space="preserve"> </w:t>
      </w:r>
    </w:p>
    <w:p w14:paraId="2F94D788" w14:textId="7C7F2A28" w:rsidR="007871C4" w:rsidRPr="005A1497" w:rsidRDefault="00D00E72" w:rsidP="007871C4">
      <w:pPr>
        <w:pStyle w:val="Prrafodelista"/>
        <w:numPr>
          <w:ilvl w:val="0"/>
          <w:numId w:val="30"/>
        </w:numPr>
        <w:rPr>
          <w:lang w:val="es-ES_tradnl"/>
        </w:rPr>
      </w:pPr>
      <w:r>
        <w:rPr>
          <w:lang w:val="es-ES_tradnl"/>
        </w:rPr>
        <w:t xml:space="preserve">Nuestros paradigmas han cambiado </w:t>
      </w:r>
      <w:r w:rsidR="007871C4" w:rsidRPr="005A1497">
        <w:rPr>
          <w:lang w:val="es-ES_tradnl"/>
        </w:rPr>
        <w:t xml:space="preserve"> </w:t>
      </w:r>
    </w:p>
    <w:p w14:paraId="7C1D3DD1" w14:textId="2BCD2D4A" w:rsidR="007871C4" w:rsidRPr="005A1497" w:rsidRDefault="00D00E72" w:rsidP="007871C4">
      <w:pPr>
        <w:pStyle w:val="Prrafodelista"/>
        <w:numPr>
          <w:ilvl w:val="0"/>
          <w:numId w:val="30"/>
        </w:numPr>
        <w:rPr>
          <w:lang w:val="es-ES_tradnl"/>
        </w:rPr>
      </w:pPr>
      <w:r>
        <w:rPr>
          <w:lang w:val="es-ES_tradnl"/>
        </w:rPr>
        <w:t xml:space="preserve">Y este cambio es un tanto incómodo pero vital. </w:t>
      </w:r>
    </w:p>
    <w:p w14:paraId="08D96AB9" w14:textId="77777777" w:rsidR="007871C4" w:rsidRPr="005A1497" w:rsidRDefault="007871C4" w:rsidP="007871C4">
      <w:pPr>
        <w:ind w:left="-810"/>
        <w:rPr>
          <w:lang w:val="es-ES_tradnl"/>
        </w:rPr>
      </w:pPr>
    </w:p>
    <w:p w14:paraId="17DFEEFC" w14:textId="6086A6B0" w:rsidR="007871C4" w:rsidRPr="005A1497" w:rsidRDefault="00D00E72" w:rsidP="007871C4">
      <w:pPr>
        <w:ind w:left="-810"/>
        <w:rPr>
          <w:lang w:val="es-ES_tradnl"/>
        </w:rPr>
      </w:pPr>
      <w:r>
        <w:rPr>
          <w:lang w:val="es-ES_tradnl"/>
        </w:rPr>
        <w:t xml:space="preserve">Nos hemos dado cuenta que </w:t>
      </w:r>
      <w:r>
        <w:rPr>
          <w:b/>
          <w:u w:val="single"/>
          <w:lang w:val="es-ES_tradnl"/>
        </w:rPr>
        <w:t xml:space="preserve"> invitar a otros a la misión embrolladora en la ciudad</w:t>
      </w:r>
      <w:r w:rsidR="007871C4" w:rsidRPr="005A1497">
        <w:rPr>
          <w:lang w:val="es-ES_tradnl"/>
        </w:rPr>
        <w:t xml:space="preserve"> </w:t>
      </w:r>
      <w:r>
        <w:rPr>
          <w:lang w:val="es-ES_tradnl"/>
        </w:rPr>
        <w:t xml:space="preserve">demanda: </w:t>
      </w:r>
    </w:p>
    <w:p w14:paraId="04E000BC" w14:textId="7B831350" w:rsidR="007871C4" w:rsidRPr="005A1497" w:rsidRDefault="00475DD4" w:rsidP="007871C4">
      <w:pPr>
        <w:pStyle w:val="Prrafodelista"/>
        <w:numPr>
          <w:ilvl w:val="0"/>
          <w:numId w:val="31"/>
        </w:numPr>
        <w:rPr>
          <w:lang w:val="es-ES_tradnl"/>
        </w:rPr>
      </w:pPr>
      <w:r>
        <w:rPr>
          <w:b/>
          <w:u w:val="single"/>
          <w:lang w:val="es-ES_tradnl"/>
        </w:rPr>
        <w:t>Empoderamiento</w:t>
      </w:r>
      <w:r w:rsidR="007871C4" w:rsidRPr="005A1497">
        <w:rPr>
          <w:lang w:val="es-ES_tradnl"/>
        </w:rPr>
        <w:t xml:space="preserve"> </w:t>
      </w:r>
      <w:r w:rsidR="00D00E72">
        <w:rPr>
          <w:lang w:val="es-ES_tradnl"/>
        </w:rPr>
        <w:t>de toda persona – hombre</w:t>
      </w:r>
      <w:r>
        <w:rPr>
          <w:lang w:val="es-ES_tradnl"/>
        </w:rPr>
        <w:t>s</w:t>
      </w:r>
      <w:r w:rsidR="00D00E72">
        <w:rPr>
          <w:lang w:val="es-ES_tradnl"/>
        </w:rPr>
        <w:t xml:space="preserve"> y mujer</w:t>
      </w:r>
      <w:r>
        <w:rPr>
          <w:lang w:val="es-ES_tradnl"/>
        </w:rPr>
        <w:t>es, liberándolos para</w:t>
      </w:r>
      <w:r w:rsidR="00D00E72">
        <w:rPr>
          <w:lang w:val="es-ES_tradnl"/>
        </w:rPr>
        <w:t xml:space="preserve"> que sirvan en la misión </w:t>
      </w:r>
      <w:r w:rsidR="00807375">
        <w:rPr>
          <w:lang w:val="es-ES_tradnl"/>
        </w:rPr>
        <w:t>desde el</w:t>
      </w:r>
      <w:r w:rsidR="00F70416">
        <w:rPr>
          <w:lang w:val="es-ES_tradnl"/>
        </w:rPr>
        <w:t xml:space="preserve"> frente.</w:t>
      </w:r>
      <w:r w:rsidR="00D00E72">
        <w:rPr>
          <w:lang w:val="es-ES_tradnl"/>
        </w:rPr>
        <w:tab/>
      </w:r>
      <w:r w:rsidR="007871C4" w:rsidRPr="005A1497">
        <w:rPr>
          <w:lang w:val="es-ES_tradnl"/>
        </w:rPr>
        <w:t xml:space="preserve"> </w:t>
      </w:r>
    </w:p>
    <w:p w14:paraId="2088CED7" w14:textId="55208A6A" w:rsidR="007871C4" w:rsidRPr="005A1497" w:rsidRDefault="00F70416" w:rsidP="007871C4">
      <w:pPr>
        <w:pStyle w:val="Prrafodelista"/>
        <w:numPr>
          <w:ilvl w:val="0"/>
          <w:numId w:val="31"/>
        </w:numPr>
        <w:rPr>
          <w:lang w:val="es-ES_tradnl"/>
        </w:rPr>
      </w:pPr>
      <w:r>
        <w:rPr>
          <w:lang w:val="es-ES_tradnl"/>
        </w:rPr>
        <w:t xml:space="preserve">Llamar a que los líderes sean agentes de cambio por el bien del Reino de Dios </w:t>
      </w:r>
      <w:r w:rsidR="007871C4" w:rsidRPr="005A1497">
        <w:rPr>
          <w:lang w:val="es-ES_tradnl"/>
        </w:rPr>
        <w:t xml:space="preserve"> </w:t>
      </w:r>
    </w:p>
    <w:p w14:paraId="3B73DDD4" w14:textId="001E9CB5" w:rsidR="007871C4" w:rsidRPr="005A1497" w:rsidRDefault="00F70416" w:rsidP="007871C4">
      <w:pPr>
        <w:pStyle w:val="Prrafodelista"/>
        <w:numPr>
          <w:ilvl w:val="0"/>
          <w:numId w:val="31"/>
        </w:numPr>
        <w:rPr>
          <w:lang w:val="es-ES_tradnl"/>
        </w:rPr>
      </w:pPr>
      <w:r>
        <w:rPr>
          <w:lang w:val="es-ES_tradnl"/>
        </w:rPr>
        <w:t xml:space="preserve">El Reino ya está en nuestro medio </w:t>
      </w:r>
      <w:r w:rsidR="007871C4" w:rsidRPr="005A1497">
        <w:rPr>
          <w:lang w:val="es-ES_tradnl"/>
        </w:rPr>
        <w:t xml:space="preserve"> </w:t>
      </w:r>
    </w:p>
    <w:p w14:paraId="6711F20B" w14:textId="77777777" w:rsidR="007871C4" w:rsidRPr="005A1497" w:rsidRDefault="007871C4" w:rsidP="007871C4">
      <w:pPr>
        <w:ind w:left="-810"/>
        <w:rPr>
          <w:lang w:val="es-ES_tradnl"/>
        </w:rPr>
      </w:pPr>
    </w:p>
    <w:p w14:paraId="53DD87F4" w14:textId="322B3B09" w:rsidR="007871C4" w:rsidRPr="005A1497" w:rsidRDefault="00F70416" w:rsidP="00F70416">
      <w:pPr>
        <w:ind w:left="-810"/>
        <w:rPr>
          <w:lang w:val="es-ES_tradnl"/>
        </w:rPr>
      </w:pPr>
      <w:r>
        <w:rPr>
          <w:lang w:val="es-ES_tradnl"/>
        </w:rPr>
        <w:t>Y</w:t>
      </w:r>
      <w:r w:rsidR="007871C4" w:rsidRPr="005A1497">
        <w:rPr>
          <w:lang w:val="es-ES_tradnl"/>
        </w:rPr>
        <w:t xml:space="preserve">, </w:t>
      </w:r>
      <w:r>
        <w:rPr>
          <w:lang w:val="es-ES_tradnl"/>
        </w:rPr>
        <w:t xml:space="preserve">dónde esto está aconteciendo el resultado será: </w:t>
      </w:r>
      <w:r w:rsidR="001E0BF4">
        <w:rPr>
          <w:lang w:val="es-ES_tradnl"/>
        </w:rPr>
        <w:t xml:space="preserve">desastroso, </w:t>
      </w:r>
      <w:r>
        <w:rPr>
          <w:lang w:val="es-ES_tradnl"/>
        </w:rPr>
        <w:t xml:space="preserve">creativo, renovador, obediente, difícil, </w:t>
      </w:r>
      <w:r w:rsidR="00447C9B">
        <w:rPr>
          <w:lang w:val="es-ES_tradnl"/>
        </w:rPr>
        <w:t>embrollador</w:t>
      </w:r>
      <w:r>
        <w:rPr>
          <w:lang w:val="es-ES_tradnl"/>
        </w:rPr>
        <w:t xml:space="preserve">, incómodo y </w:t>
      </w:r>
      <w:r w:rsidR="001E0BF4">
        <w:rPr>
          <w:lang w:val="es-ES_tradnl"/>
        </w:rPr>
        <w:t>empoderado</w:t>
      </w:r>
      <w:r>
        <w:rPr>
          <w:lang w:val="es-ES_tradnl"/>
        </w:rPr>
        <w:t xml:space="preserve"> por el Espíritu Santo. </w:t>
      </w:r>
    </w:p>
    <w:p w14:paraId="74B57673" w14:textId="77777777" w:rsidR="007871C4" w:rsidRPr="005A1497" w:rsidRDefault="007871C4" w:rsidP="007871C4">
      <w:pPr>
        <w:ind w:left="-810"/>
        <w:rPr>
          <w:lang w:val="es-ES_tradnl"/>
        </w:rPr>
      </w:pPr>
    </w:p>
    <w:p w14:paraId="708E1FAC" w14:textId="5934D8F2" w:rsidR="007871C4" w:rsidRPr="005A1497" w:rsidRDefault="00447C9B" w:rsidP="007871C4">
      <w:pPr>
        <w:ind w:left="-810"/>
        <w:rPr>
          <w:lang w:val="es-ES_tradnl"/>
        </w:rPr>
      </w:pPr>
      <w:r>
        <w:rPr>
          <w:lang w:val="es-ES_tradnl"/>
        </w:rPr>
        <w:t xml:space="preserve">Hemos sido desafiados a </w:t>
      </w:r>
      <w:r w:rsidR="007871C4" w:rsidRPr="005A1497">
        <w:rPr>
          <w:lang w:val="es-ES_tradnl"/>
        </w:rPr>
        <w:t xml:space="preserve">: </w:t>
      </w:r>
    </w:p>
    <w:p w14:paraId="2411EEAD" w14:textId="35AF8995" w:rsidR="007871C4" w:rsidRPr="005A1497" w:rsidRDefault="00447C9B" w:rsidP="00447C9B">
      <w:pPr>
        <w:ind w:left="-810"/>
        <w:rPr>
          <w:lang w:val="es-ES_tradnl"/>
        </w:rPr>
      </w:pPr>
      <w:r>
        <w:rPr>
          <w:lang w:val="es-ES_tradnl"/>
        </w:rPr>
        <w:t xml:space="preserve">No se olviden, si estamos aquí hoy es que somos líderes y cuando hablamos de </w:t>
      </w:r>
      <w:r w:rsidRPr="00447C9B">
        <w:rPr>
          <w:b/>
          <w:u w:val="single"/>
          <w:lang w:val="es-ES_tradnl"/>
        </w:rPr>
        <w:t>estructuras</w:t>
      </w:r>
      <w:r>
        <w:rPr>
          <w:lang w:val="es-ES_tradnl"/>
        </w:rPr>
        <w:t xml:space="preserve"> lo que queremos decir con eso es que “nosotros” somos las estructuras y cuando hablamos del poder nosotros somos los que estamos en </w:t>
      </w:r>
      <w:r w:rsidRPr="00447C9B">
        <w:rPr>
          <w:b/>
          <w:u w:val="single"/>
          <w:lang w:val="es-ES_tradnl"/>
        </w:rPr>
        <w:t>poder</w:t>
      </w:r>
      <w:r>
        <w:rPr>
          <w:b/>
          <w:u w:val="single"/>
          <w:lang w:val="es-ES_tradnl"/>
        </w:rPr>
        <w:t>,</w:t>
      </w:r>
      <w:r>
        <w:rPr>
          <w:lang w:val="es-ES_tradnl"/>
        </w:rPr>
        <w:t xml:space="preserve"> por lo que cuando decimos que debemos </w:t>
      </w:r>
      <w:r w:rsidR="00290727">
        <w:rPr>
          <w:lang w:val="es-ES_tradnl"/>
        </w:rPr>
        <w:t>empodera</w:t>
      </w:r>
      <w:r>
        <w:rPr>
          <w:lang w:val="es-ES_tradnl"/>
        </w:rPr>
        <w:t xml:space="preserve">r y soltar lo que esto significa es que debemos </w:t>
      </w:r>
      <w:r w:rsidR="00017DAE">
        <w:rPr>
          <w:b/>
          <w:u w:val="single"/>
          <w:lang w:val="es-ES_tradnl"/>
        </w:rPr>
        <w:t xml:space="preserve">empoderar </w:t>
      </w:r>
      <w:r w:rsidRPr="00447C9B">
        <w:rPr>
          <w:b/>
          <w:u w:val="single"/>
          <w:lang w:val="es-ES_tradnl"/>
        </w:rPr>
        <w:t>y soltar</w:t>
      </w:r>
      <w:r>
        <w:rPr>
          <w:lang w:val="es-ES_tradnl"/>
        </w:rPr>
        <w:t xml:space="preserve"> </w:t>
      </w:r>
    </w:p>
    <w:p w14:paraId="5EFE2BC0" w14:textId="5A1A9850" w:rsidR="007871C4" w:rsidRPr="005A1497" w:rsidRDefault="00447C9B" w:rsidP="007871C4">
      <w:pPr>
        <w:ind w:left="-810"/>
        <w:rPr>
          <w:lang w:val="es-ES_tradnl"/>
        </w:rPr>
      </w:pPr>
      <w:r>
        <w:rPr>
          <w:lang w:val="es-ES_tradnl"/>
        </w:rPr>
        <w:t xml:space="preserve">Cuando decimos que debemos seguir en obediencia lo que significa es que debemos tomar riesgos y hacerlo con gozo… </w:t>
      </w:r>
      <w:r w:rsidR="007871C4" w:rsidRPr="005A1497">
        <w:rPr>
          <w:lang w:val="es-ES_tradnl"/>
        </w:rPr>
        <w:t xml:space="preserve"> </w:t>
      </w:r>
    </w:p>
    <w:p w14:paraId="57E15AD6" w14:textId="77777777" w:rsidR="007871C4" w:rsidRPr="005A1497" w:rsidRDefault="007871C4" w:rsidP="007871C4">
      <w:pPr>
        <w:ind w:left="-810"/>
        <w:rPr>
          <w:lang w:val="es-ES_tradnl"/>
        </w:rPr>
      </w:pPr>
    </w:p>
    <w:p w14:paraId="2C3F1D37" w14:textId="5411F5E4" w:rsidR="007871C4" w:rsidRPr="005A1497" w:rsidRDefault="00447C9B" w:rsidP="00447C9B">
      <w:pPr>
        <w:ind w:left="-810"/>
        <w:rPr>
          <w:lang w:val="es-ES_tradnl"/>
        </w:rPr>
      </w:pPr>
      <w:r>
        <w:rPr>
          <w:lang w:val="es-ES_tradnl"/>
        </w:rPr>
        <w:t>Cuando hablamos de ser parte de la “cocina” y no solo llegar a la mesa lo que queremos decir es que en e</w:t>
      </w:r>
      <w:r w:rsidR="00A83ACB">
        <w:rPr>
          <w:lang w:val="es-ES_tradnl"/>
        </w:rPr>
        <w:t>sas cocinas tal vez seamos los c</w:t>
      </w:r>
      <w:r>
        <w:rPr>
          <w:lang w:val="es-ES_tradnl"/>
        </w:rPr>
        <w:t xml:space="preserve">hefs, Cristo es la receta de nuestra vida, el Espíritu Santo es el que hace la mezcla  y el resultado es un gran banquete del Reino de Dios para el Rey, nuestro padre es el anfitrión de este gran banquete para muchas naciones… </w:t>
      </w:r>
    </w:p>
    <w:p w14:paraId="0C508925" w14:textId="77777777" w:rsidR="007871C4" w:rsidRPr="005A1497" w:rsidRDefault="007871C4" w:rsidP="007871C4">
      <w:pPr>
        <w:ind w:left="-810"/>
        <w:rPr>
          <w:lang w:val="es-ES_tradnl"/>
        </w:rPr>
      </w:pPr>
    </w:p>
    <w:p w14:paraId="08AA12D5" w14:textId="12FFCA7C" w:rsidR="007871C4" w:rsidRPr="005A1497" w:rsidRDefault="00447C9B" w:rsidP="007871C4">
      <w:pPr>
        <w:ind w:left="-810"/>
        <w:rPr>
          <w:lang w:val="es-ES_tradnl"/>
        </w:rPr>
      </w:pPr>
      <w:r>
        <w:rPr>
          <w:lang w:val="es-ES_tradnl"/>
        </w:rPr>
        <w:t xml:space="preserve">Hemos sido llamados </w:t>
      </w:r>
      <w:r w:rsidR="005C04A8">
        <w:rPr>
          <w:lang w:val="es-ES_tradnl"/>
        </w:rPr>
        <w:t xml:space="preserve">a </w:t>
      </w:r>
      <w:r>
        <w:rPr>
          <w:lang w:val="es-ES_tradnl"/>
        </w:rPr>
        <w:t>escuchar lo que Dios quier</w:t>
      </w:r>
      <w:r w:rsidR="005C04A8">
        <w:rPr>
          <w:lang w:val="es-ES_tradnl"/>
        </w:rPr>
        <w:t xml:space="preserve">e decirle a la iglesia, </w:t>
      </w:r>
      <w:r>
        <w:rPr>
          <w:lang w:val="es-ES_tradnl"/>
        </w:rPr>
        <w:t xml:space="preserve">a nosotros: </w:t>
      </w:r>
    </w:p>
    <w:p w14:paraId="7FA1264E" w14:textId="77777777" w:rsidR="007871C4" w:rsidRPr="005A1497" w:rsidRDefault="007871C4" w:rsidP="007871C4">
      <w:pPr>
        <w:ind w:left="-810"/>
        <w:rPr>
          <w:lang w:val="es-ES_tradnl"/>
        </w:rPr>
      </w:pPr>
    </w:p>
    <w:p w14:paraId="64476FA0" w14:textId="17AACCF2" w:rsidR="007871C4" w:rsidRPr="005A1497" w:rsidRDefault="00315B3E" w:rsidP="007871C4">
      <w:pPr>
        <w:ind w:left="-810"/>
        <w:rPr>
          <w:lang w:val="es-ES_tradnl"/>
        </w:rPr>
      </w:pPr>
      <w:r>
        <w:rPr>
          <w:lang w:val="es-ES_tradnl"/>
        </w:rPr>
        <w:lastRenderedPageBreak/>
        <w:t>Si miramos a nuestras particularidades</w:t>
      </w:r>
      <w:r w:rsidR="00484C22">
        <w:rPr>
          <w:lang w:val="es-ES_tradnl"/>
        </w:rPr>
        <w:t xml:space="preserve"> entonces yo como educadora preguntaría: ¿Qué significa esto para mí? Y me doy cuenta que el Espíritu Santo es el que debe llevarme a ser más generosa, flexible, comprometida, fluida, responsable y </w:t>
      </w:r>
      <w:r w:rsidR="000950FB">
        <w:rPr>
          <w:lang w:val="es-ES_tradnl"/>
        </w:rPr>
        <w:t>a equipar</w:t>
      </w:r>
      <w:r w:rsidR="00484C22">
        <w:rPr>
          <w:lang w:val="es-ES_tradnl"/>
        </w:rPr>
        <w:t xml:space="preserve"> nuevos líderes que sirvan a su generación. Entonces, hemos hablado sobre el liderazgo pastoral que debe ser moldeado Y mi tarea es de crear nuevos métodos de aprendizaje que sean creativos, interesante</w:t>
      </w:r>
      <w:r w:rsidR="00F77689">
        <w:rPr>
          <w:lang w:val="es-ES_tradnl"/>
        </w:rPr>
        <w:t>s</w:t>
      </w:r>
      <w:r w:rsidR="00484C22">
        <w:rPr>
          <w:lang w:val="es-ES_tradnl"/>
        </w:rPr>
        <w:t xml:space="preserve"> y relevantes al contexto del siglo 21, llenos de pasión por la misión y practicando todo lo electrónico para servir</w:t>
      </w:r>
      <w:r w:rsidR="00F77689" w:rsidRPr="00F77689">
        <w:rPr>
          <w:lang w:val="es-ES_tradnl"/>
        </w:rPr>
        <w:t xml:space="preserve"> </w:t>
      </w:r>
      <w:r w:rsidR="00F77689">
        <w:rPr>
          <w:lang w:val="es-ES_tradnl"/>
        </w:rPr>
        <w:t>mejor</w:t>
      </w:r>
      <w:r w:rsidR="00484C22">
        <w:rPr>
          <w:lang w:val="es-ES_tradnl"/>
        </w:rPr>
        <w:t xml:space="preserve"> a la iglesia… pero también debemos estar arraigados, comprometidos profundamente con la </w:t>
      </w:r>
      <w:r w:rsidR="00F77689">
        <w:rPr>
          <w:lang w:val="es-ES_tradnl"/>
        </w:rPr>
        <w:t xml:space="preserve">teología de la </w:t>
      </w:r>
      <w:r w:rsidR="00484C22">
        <w:rPr>
          <w:lang w:val="es-ES_tradnl"/>
        </w:rPr>
        <w:t xml:space="preserve">santidad </w:t>
      </w:r>
      <w:proofErr w:type="spellStart"/>
      <w:r w:rsidR="00484C22">
        <w:rPr>
          <w:lang w:val="es-ES_tradnl"/>
        </w:rPr>
        <w:t>Wesleyana</w:t>
      </w:r>
      <w:proofErr w:type="spellEnd"/>
      <w:r w:rsidR="00484C22">
        <w:rPr>
          <w:lang w:val="es-ES_tradnl"/>
        </w:rPr>
        <w:t xml:space="preserve"> – </w:t>
      </w:r>
      <w:r w:rsidR="00F77689">
        <w:rPr>
          <w:lang w:val="es-ES_tradnl"/>
        </w:rPr>
        <w:t>¡quié</w:t>
      </w:r>
      <w:r w:rsidR="00484C22">
        <w:rPr>
          <w:lang w:val="es-ES_tradnl"/>
        </w:rPr>
        <w:t>n</w:t>
      </w:r>
      <w:r w:rsidR="00F77689">
        <w:rPr>
          <w:lang w:val="es-ES_tradnl"/>
        </w:rPr>
        <w:t>es somos y có</w:t>
      </w:r>
      <w:r w:rsidR="00484C22">
        <w:rPr>
          <w:lang w:val="es-ES_tradnl"/>
        </w:rPr>
        <w:t xml:space="preserve">mo hacemos </w:t>
      </w:r>
      <w:r w:rsidR="00F77689">
        <w:rPr>
          <w:lang w:val="es-ES_tradnl"/>
        </w:rPr>
        <w:t xml:space="preserve">vital </w:t>
      </w:r>
      <w:r w:rsidR="00484C22">
        <w:rPr>
          <w:lang w:val="es-ES_tradnl"/>
        </w:rPr>
        <w:t>el tr</w:t>
      </w:r>
      <w:r w:rsidR="00F77689">
        <w:rPr>
          <w:lang w:val="es-ES_tradnl"/>
        </w:rPr>
        <w:t>abajo del Reino!</w:t>
      </w:r>
    </w:p>
    <w:p w14:paraId="23923F8B" w14:textId="77777777" w:rsidR="007871C4" w:rsidRPr="005A1497" w:rsidRDefault="007871C4" w:rsidP="007871C4">
      <w:pPr>
        <w:ind w:left="-810"/>
        <w:rPr>
          <w:lang w:val="es-ES_tradnl"/>
        </w:rPr>
      </w:pPr>
    </w:p>
    <w:p w14:paraId="3C9C78FC" w14:textId="41FF0C67" w:rsidR="007871C4" w:rsidRPr="005A1497" w:rsidRDefault="00484C22" w:rsidP="007871C4">
      <w:pPr>
        <w:ind w:left="-810"/>
        <w:rPr>
          <w:b/>
          <w:u w:val="single"/>
          <w:lang w:val="es-ES_tradnl"/>
        </w:rPr>
      </w:pPr>
      <w:r>
        <w:rPr>
          <w:lang w:val="es-ES_tradnl"/>
        </w:rPr>
        <w:t xml:space="preserve">Si nos ponemos en los zapatos de otros y pensamos en su particularidad o rol como líder regional, líder </w:t>
      </w:r>
      <w:r w:rsidR="00543050">
        <w:rPr>
          <w:lang w:val="es-ES_tradnl"/>
        </w:rPr>
        <w:t xml:space="preserve">de área </w:t>
      </w:r>
      <w:r w:rsidR="00543050">
        <w:rPr>
          <w:lang w:val="es-ES_tradnl"/>
        </w:rPr>
        <w:t>o distrital</w:t>
      </w:r>
      <w:r>
        <w:rPr>
          <w:lang w:val="es-ES_tradnl"/>
        </w:rPr>
        <w:t xml:space="preserve"> o local, </w:t>
      </w:r>
      <w:r>
        <w:rPr>
          <w:b/>
          <w:u w:val="single"/>
          <w:lang w:val="es-ES_tradnl"/>
        </w:rPr>
        <w:t xml:space="preserve">nuestro llamado es el mismo, </w:t>
      </w:r>
      <w:r w:rsidR="00C04693">
        <w:rPr>
          <w:b/>
          <w:u w:val="single"/>
          <w:lang w:val="es-ES_tradnl"/>
        </w:rPr>
        <w:t>¿</w:t>
      </w:r>
      <w:r>
        <w:rPr>
          <w:b/>
          <w:u w:val="single"/>
          <w:lang w:val="es-ES_tradnl"/>
        </w:rPr>
        <w:t>no?</w:t>
      </w:r>
      <w:r>
        <w:rPr>
          <w:i/>
          <w:u w:val="single"/>
          <w:lang w:val="es-ES_tradnl"/>
        </w:rPr>
        <w:t xml:space="preserve"> </w:t>
      </w:r>
      <w:r>
        <w:rPr>
          <w:lang w:val="es-ES_tradnl"/>
        </w:rPr>
        <w:t xml:space="preserve"> El preguntar, ¿Qué es lo que el Espíritu está diciendo? y con corazones abiertos y mentes claras seguirlo para que seamos moldeados… </w:t>
      </w:r>
      <w:r w:rsidR="007871C4" w:rsidRPr="005A1497">
        <w:rPr>
          <w:lang w:val="es-ES_tradnl"/>
        </w:rPr>
        <w:t xml:space="preserve"> </w:t>
      </w:r>
    </w:p>
    <w:p w14:paraId="59DA2BF2" w14:textId="7E82D358" w:rsidR="007871C4" w:rsidRPr="005A1497" w:rsidRDefault="00484C22" w:rsidP="007871C4">
      <w:pPr>
        <w:ind w:left="-810"/>
        <w:rPr>
          <w:lang w:val="es-ES_tradnl"/>
        </w:rPr>
      </w:pPr>
      <w:r>
        <w:rPr>
          <w:lang w:val="es-ES_tradnl"/>
        </w:rPr>
        <w:t>Yo podría haber mencionado varias otras cosas: el l</w:t>
      </w:r>
      <w:bookmarkStart w:id="2" w:name="_GoBack"/>
      <w:bookmarkEnd w:id="2"/>
      <w:r>
        <w:rPr>
          <w:lang w:val="es-ES_tradnl"/>
        </w:rPr>
        <w:t>lamado al discipulado, los grupos de células, tamaño de las ciudades, pe</w:t>
      </w:r>
      <w:r w:rsidR="00C04693">
        <w:rPr>
          <w:lang w:val="es-ES_tradnl"/>
        </w:rPr>
        <w:t>ro terminaré al decir que el hilo de esta</w:t>
      </w:r>
      <w:r>
        <w:rPr>
          <w:lang w:val="es-ES_tradnl"/>
        </w:rPr>
        <w:t xml:space="preserve"> conversación se puede resumir en una palabra: GRACIA – la maravillosa gracia de Dios que colma la vida de los individuos que se han saturado con la oración </w:t>
      </w:r>
      <w:r w:rsidR="00824C42">
        <w:rPr>
          <w:lang w:val="es-ES_tradnl"/>
        </w:rPr>
        <w:t xml:space="preserve">– </w:t>
      </w:r>
      <w:r>
        <w:rPr>
          <w:lang w:val="es-ES_tradnl"/>
        </w:rPr>
        <w:t xml:space="preserve">por el bien del reino de Dios… </w:t>
      </w:r>
    </w:p>
    <w:p w14:paraId="21D4B8EF" w14:textId="77777777" w:rsidR="007871C4" w:rsidRPr="005A1497" w:rsidRDefault="007871C4" w:rsidP="007871C4">
      <w:pPr>
        <w:ind w:left="-810"/>
        <w:rPr>
          <w:lang w:val="es-ES_tradnl"/>
        </w:rPr>
      </w:pPr>
    </w:p>
    <w:p w14:paraId="78C77061" w14:textId="4109662F" w:rsidR="007871C4" w:rsidRPr="005A1497" w:rsidRDefault="00484C22" w:rsidP="007871C4">
      <w:pPr>
        <w:ind w:left="-810"/>
        <w:rPr>
          <w:lang w:val="es-ES_tradnl"/>
        </w:rPr>
      </w:pPr>
      <w:r>
        <w:rPr>
          <w:lang w:val="es-ES_tradnl"/>
        </w:rPr>
        <w:t>Entonces</w:t>
      </w:r>
      <w:r w:rsidR="007871C4" w:rsidRPr="005A1497">
        <w:rPr>
          <w:lang w:val="es-ES_tradnl"/>
        </w:rPr>
        <w:t xml:space="preserve"> – </w:t>
      </w:r>
      <w:r>
        <w:rPr>
          <w:lang w:val="es-ES_tradnl"/>
        </w:rPr>
        <w:t xml:space="preserve">¿Qué sigue? ¿A dónde vamos </w:t>
      </w:r>
      <w:r w:rsidR="00B10F9C">
        <w:rPr>
          <w:lang w:val="es-ES_tradnl"/>
        </w:rPr>
        <w:t>desde aquí? ¿Cómo oímos lo que D</w:t>
      </w:r>
      <w:r>
        <w:rPr>
          <w:lang w:val="es-ES_tradnl"/>
        </w:rPr>
        <w:t>ios nos quiere decir? La belleza de todo esto es que es solo el comienzo de la conversación…</w:t>
      </w:r>
    </w:p>
    <w:bookmarkEnd w:id="0"/>
    <w:bookmarkEnd w:id="1"/>
    <w:p w14:paraId="162F24FD" w14:textId="77777777" w:rsidR="007871C4" w:rsidRPr="005A1497" w:rsidRDefault="007871C4" w:rsidP="007871C4">
      <w:pPr>
        <w:ind w:left="-810"/>
        <w:rPr>
          <w:lang w:val="es-ES_tradnl"/>
        </w:rPr>
      </w:pPr>
    </w:p>
    <w:p w14:paraId="29AAB92E" w14:textId="678E927A" w:rsidR="007871C4" w:rsidRPr="005A1497" w:rsidRDefault="00484C22" w:rsidP="007871C4">
      <w:pPr>
        <w:ind w:left="-810"/>
        <w:rPr>
          <w:b/>
          <w:sz w:val="32"/>
          <w:u w:val="single"/>
          <w:lang w:val="es-ES_tradnl"/>
        </w:rPr>
      </w:pPr>
      <w:r>
        <w:rPr>
          <w:b/>
          <w:sz w:val="32"/>
          <w:u w:val="single"/>
          <w:lang w:val="es-ES_tradnl"/>
        </w:rPr>
        <w:t>Reflexiones de los Participantes</w:t>
      </w:r>
      <w:r w:rsidR="007871C4" w:rsidRPr="005A1497">
        <w:rPr>
          <w:b/>
          <w:sz w:val="32"/>
          <w:u w:val="single"/>
          <w:lang w:val="es-ES_tradnl"/>
        </w:rPr>
        <w:t xml:space="preserve"> </w:t>
      </w:r>
    </w:p>
    <w:p w14:paraId="158EE731" w14:textId="7148A8FA" w:rsidR="007871C4" w:rsidRPr="005A1497" w:rsidRDefault="001B70D8" w:rsidP="007871C4">
      <w:pPr>
        <w:pStyle w:val="Prrafodelista"/>
        <w:numPr>
          <w:ilvl w:val="0"/>
          <w:numId w:val="32"/>
        </w:numPr>
        <w:rPr>
          <w:lang w:val="es-ES_tradnl"/>
        </w:rPr>
      </w:pPr>
      <w:r>
        <w:rPr>
          <w:lang w:val="es-ES_tradnl"/>
        </w:rPr>
        <w:t>Somos un pueblo de santidad y necesitamos</w:t>
      </w:r>
      <w:r w:rsidR="007871C4" w:rsidRPr="005A1497">
        <w:rPr>
          <w:lang w:val="es-ES_tradnl"/>
        </w:rPr>
        <w:t xml:space="preserve"> </w:t>
      </w:r>
      <w:r w:rsidR="00086518">
        <w:rPr>
          <w:lang w:val="es-ES_tradnl"/>
        </w:rPr>
        <w:t xml:space="preserve">decírselo a nuestras congregaciones. ¿Cuál es el vocabulario? ¿Cómo puede vivir la gente laica una vida de santidad que lleva el fruto del Espíritu y que cambia las áreas urbanas? </w:t>
      </w:r>
      <w:r w:rsidR="007871C4" w:rsidRPr="005A1497">
        <w:rPr>
          <w:lang w:val="es-ES_tradnl"/>
        </w:rPr>
        <w:t xml:space="preserve"> </w:t>
      </w:r>
    </w:p>
    <w:p w14:paraId="2647EF3C" w14:textId="43114A77" w:rsidR="007871C4" w:rsidRPr="005A1497" w:rsidRDefault="00086518" w:rsidP="007871C4">
      <w:pPr>
        <w:pStyle w:val="Prrafodelista"/>
        <w:numPr>
          <w:ilvl w:val="0"/>
          <w:numId w:val="32"/>
        </w:numPr>
        <w:rPr>
          <w:lang w:val="es-ES_tradnl"/>
        </w:rPr>
      </w:pPr>
      <w:r>
        <w:rPr>
          <w:lang w:val="es-ES_tradnl"/>
        </w:rPr>
        <w:t>Necesitamos hablar, predicar y respirar la santidad</w:t>
      </w:r>
      <w:r w:rsidR="007871C4" w:rsidRPr="005A1497">
        <w:rPr>
          <w:lang w:val="es-ES_tradnl"/>
        </w:rPr>
        <w:t>.</w:t>
      </w:r>
    </w:p>
    <w:p w14:paraId="30B19F9F" w14:textId="270D5875" w:rsidR="007871C4" w:rsidRPr="005A1497" w:rsidRDefault="00086518" w:rsidP="007871C4">
      <w:pPr>
        <w:pStyle w:val="Prrafodelista"/>
        <w:numPr>
          <w:ilvl w:val="0"/>
          <w:numId w:val="32"/>
        </w:numPr>
        <w:rPr>
          <w:lang w:val="es-ES_tradnl"/>
        </w:rPr>
      </w:pPr>
      <w:r>
        <w:rPr>
          <w:lang w:val="es-ES_tradnl"/>
        </w:rPr>
        <w:t>Estamos corriendo una maratón, pero debemos entrenar en carreras cortas (</w:t>
      </w:r>
      <w:proofErr w:type="spellStart"/>
      <w:r>
        <w:rPr>
          <w:lang w:val="es-ES_tradnl"/>
        </w:rPr>
        <w:t>sprints</w:t>
      </w:r>
      <w:proofErr w:type="spellEnd"/>
      <w:r>
        <w:rPr>
          <w:lang w:val="es-ES_tradnl"/>
        </w:rPr>
        <w:t xml:space="preserve">). Es un cambio de pensamiento, un cambio de paradigma y lleva tiempo. Las iniciativas de corto plazo deben crear cambios de largo plazo.  </w:t>
      </w:r>
      <w:r w:rsidR="007871C4" w:rsidRPr="005A1497">
        <w:rPr>
          <w:lang w:val="es-ES_tradnl"/>
        </w:rPr>
        <w:t xml:space="preserve"> </w:t>
      </w:r>
    </w:p>
    <w:p w14:paraId="294573E6" w14:textId="084D9B46" w:rsidR="007871C4" w:rsidRPr="005A1497" w:rsidRDefault="00086518" w:rsidP="007871C4">
      <w:pPr>
        <w:pStyle w:val="Prrafodelista"/>
        <w:numPr>
          <w:ilvl w:val="0"/>
          <w:numId w:val="32"/>
        </w:numPr>
        <w:rPr>
          <w:lang w:val="es-ES_tradnl"/>
        </w:rPr>
      </w:pPr>
      <w:r>
        <w:rPr>
          <w:lang w:val="es-ES_tradnl"/>
        </w:rPr>
        <w:t>Conocer la ciudad a través de una evaluación</w:t>
      </w:r>
      <w:r w:rsidR="007871C4" w:rsidRPr="005A1497">
        <w:rPr>
          <w:lang w:val="es-ES_tradnl"/>
        </w:rPr>
        <w:t>.</w:t>
      </w:r>
    </w:p>
    <w:p w14:paraId="687C0FED" w14:textId="0153E415" w:rsidR="007871C4" w:rsidRPr="005A1497" w:rsidRDefault="00086518" w:rsidP="007871C4">
      <w:pPr>
        <w:pStyle w:val="Prrafodelista"/>
        <w:numPr>
          <w:ilvl w:val="0"/>
          <w:numId w:val="32"/>
        </w:numPr>
        <w:rPr>
          <w:lang w:val="es-ES_tradnl"/>
        </w:rPr>
      </w:pPr>
      <w:r>
        <w:rPr>
          <w:lang w:val="es-ES_tradnl"/>
        </w:rPr>
        <w:t>¡Siéntate en la ciudad y disfrútala!</w:t>
      </w:r>
      <w:r w:rsidR="007871C4" w:rsidRPr="005A1497">
        <w:rPr>
          <w:lang w:val="es-ES_tradnl"/>
        </w:rPr>
        <w:t xml:space="preserve"> </w:t>
      </w:r>
      <w:r>
        <w:rPr>
          <w:lang w:val="es-ES_tradnl"/>
        </w:rPr>
        <w:t xml:space="preserve">No solo en la ciudad pero al nivel distrital. Planee e implemente efectivamente. </w:t>
      </w:r>
    </w:p>
    <w:p w14:paraId="7A7BDAF9" w14:textId="28131B63" w:rsidR="007871C4" w:rsidRPr="005A1497" w:rsidRDefault="00086518" w:rsidP="007871C4">
      <w:pPr>
        <w:pStyle w:val="Prrafodelista"/>
        <w:numPr>
          <w:ilvl w:val="0"/>
          <w:numId w:val="32"/>
        </w:numPr>
        <w:rPr>
          <w:lang w:val="es-ES_tradnl"/>
        </w:rPr>
      </w:pPr>
      <w:r>
        <w:rPr>
          <w:lang w:val="es-ES_tradnl"/>
        </w:rPr>
        <w:t xml:space="preserve">Diálogo sobre el entrenamiento pastoral/desarrollo y contextualización de las maneras en que entrenamos a pastores. </w:t>
      </w:r>
      <w:r w:rsidR="007871C4" w:rsidRPr="005A1497">
        <w:rPr>
          <w:lang w:val="es-ES_tradnl"/>
        </w:rPr>
        <w:t xml:space="preserve"> </w:t>
      </w:r>
    </w:p>
    <w:p w14:paraId="7C8C8787" w14:textId="7EDCB30A" w:rsidR="007871C4" w:rsidRPr="005A1497" w:rsidRDefault="00086518" w:rsidP="007871C4">
      <w:pPr>
        <w:pStyle w:val="Prrafodelista"/>
        <w:numPr>
          <w:ilvl w:val="0"/>
          <w:numId w:val="32"/>
        </w:numPr>
        <w:spacing w:after="200" w:line="276" w:lineRule="auto"/>
        <w:rPr>
          <w:lang w:val="es-ES_tradnl"/>
        </w:rPr>
      </w:pPr>
      <w:r>
        <w:rPr>
          <w:lang w:val="es-ES_tradnl"/>
        </w:rPr>
        <w:t xml:space="preserve">Este es un llamado de atención para que los pastores salgan de las paredes de la iglesia. </w:t>
      </w:r>
    </w:p>
    <w:p w14:paraId="363836A9" w14:textId="6D073F3D" w:rsidR="007871C4" w:rsidRPr="005A1497" w:rsidRDefault="00086518" w:rsidP="007871C4">
      <w:pPr>
        <w:pStyle w:val="Prrafodelista"/>
        <w:numPr>
          <w:ilvl w:val="0"/>
          <w:numId w:val="32"/>
        </w:numPr>
        <w:spacing w:after="200" w:line="276" w:lineRule="auto"/>
        <w:rPr>
          <w:lang w:val="es-ES_tradnl"/>
        </w:rPr>
      </w:pPr>
      <w:r>
        <w:rPr>
          <w:lang w:val="es-ES_tradnl"/>
        </w:rPr>
        <w:t>Creen una atmósfera donde nuevas ideas sean bienvenidas</w:t>
      </w:r>
      <w:r w:rsidR="007871C4" w:rsidRPr="005A1497">
        <w:rPr>
          <w:lang w:val="es-ES_tradnl"/>
        </w:rPr>
        <w:t>.</w:t>
      </w:r>
    </w:p>
    <w:p w14:paraId="2595CB89" w14:textId="1D08A08C" w:rsidR="007871C4" w:rsidRPr="005A1497" w:rsidRDefault="00086518" w:rsidP="007871C4">
      <w:pPr>
        <w:pStyle w:val="Prrafodelista"/>
        <w:numPr>
          <w:ilvl w:val="0"/>
          <w:numId w:val="32"/>
        </w:numPr>
        <w:rPr>
          <w:lang w:val="es-ES_tradnl"/>
        </w:rPr>
      </w:pPr>
      <w:r>
        <w:rPr>
          <w:lang w:val="es-ES_tradnl"/>
        </w:rPr>
        <w:t xml:space="preserve">Claridad de lenguaje es muy importante para que nuevas generaciones de Nazarenos puedan entender nuestro mensaje. </w:t>
      </w:r>
      <w:r w:rsidR="007871C4" w:rsidRPr="005A1497">
        <w:rPr>
          <w:lang w:val="es-ES_tradnl"/>
        </w:rPr>
        <w:t xml:space="preserve"> </w:t>
      </w:r>
      <w:r>
        <w:rPr>
          <w:lang w:val="es-ES_tradnl"/>
        </w:rPr>
        <w:t>Será que las palabras que siempre hemos usado significan lo mismo que antes? (santidad, discipulado)?</w:t>
      </w:r>
    </w:p>
    <w:p w14:paraId="7EAE0DF3" w14:textId="506B8E74" w:rsidR="007871C4" w:rsidRPr="005A1497" w:rsidRDefault="00086518" w:rsidP="007871C4">
      <w:pPr>
        <w:pStyle w:val="Prrafodelista"/>
        <w:numPr>
          <w:ilvl w:val="0"/>
          <w:numId w:val="32"/>
        </w:numPr>
        <w:rPr>
          <w:lang w:val="es-ES_tradnl"/>
        </w:rPr>
      </w:pPr>
      <w:r>
        <w:rPr>
          <w:lang w:val="es-ES_tradnl"/>
        </w:rPr>
        <w:t xml:space="preserve">¿Qué es la iglesia? ¿Cuál es su imagen? ¿Cuál es su rol para la iglesia en el siglo 21? </w:t>
      </w:r>
      <w:r w:rsidR="007871C4" w:rsidRPr="005A1497">
        <w:rPr>
          <w:lang w:val="es-ES_tradnl"/>
        </w:rPr>
        <w:t xml:space="preserve"> </w:t>
      </w:r>
    </w:p>
    <w:p w14:paraId="765A128B" w14:textId="078F90C2" w:rsidR="007871C4" w:rsidRPr="005A1497" w:rsidRDefault="00086518" w:rsidP="007871C4">
      <w:pPr>
        <w:pStyle w:val="Prrafodelista"/>
        <w:numPr>
          <w:ilvl w:val="0"/>
          <w:numId w:val="32"/>
        </w:numPr>
        <w:rPr>
          <w:lang w:val="es-ES_tradnl"/>
        </w:rPr>
      </w:pPr>
      <w:r>
        <w:rPr>
          <w:lang w:val="es-ES_tradnl"/>
        </w:rPr>
        <w:t xml:space="preserve">Diferente del mundo pero relevante para todos en la ciudad. </w:t>
      </w:r>
      <w:r w:rsidR="007871C4" w:rsidRPr="005A1497">
        <w:rPr>
          <w:lang w:val="es-ES_tradnl"/>
        </w:rPr>
        <w:t xml:space="preserve"> </w:t>
      </w:r>
    </w:p>
    <w:p w14:paraId="788654A8" w14:textId="262E4185" w:rsidR="007871C4" w:rsidRPr="005A1497" w:rsidRDefault="00086518" w:rsidP="007871C4">
      <w:pPr>
        <w:pStyle w:val="Prrafodelista"/>
        <w:numPr>
          <w:ilvl w:val="0"/>
          <w:numId w:val="32"/>
        </w:numPr>
        <w:rPr>
          <w:lang w:val="es-ES_tradnl"/>
        </w:rPr>
      </w:pPr>
      <w:r>
        <w:rPr>
          <w:lang w:val="es-ES_tradnl"/>
        </w:rPr>
        <w:t xml:space="preserve">No dejes que la estructura sea una excusa para no participar en la misión. </w:t>
      </w:r>
      <w:r w:rsidR="007871C4" w:rsidRPr="005A1497">
        <w:rPr>
          <w:lang w:val="es-ES_tradnl"/>
        </w:rPr>
        <w:t xml:space="preserve"> </w:t>
      </w:r>
    </w:p>
    <w:p w14:paraId="546A9C1A" w14:textId="6C637646" w:rsidR="007871C4" w:rsidRPr="005A1497" w:rsidRDefault="00086518" w:rsidP="007871C4">
      <w:pPr>
        <w:pStyle w:val="Prrafodelista"/>
        <w:numPr>
          <w:ilvl w:val="0"/>
          <w:numId w:val="32"/>
        </w:numPr>
        <w:rPr>
          <w:lang w:val="es-ES_tradnl"/>
        </w:rPr>
      </w:pPr>
      <w:r>
        <w:rPr>
          <w:lang w:val="es-ES_tradnl"/>
        </w:rPr>
        <w:lastRenderedPageBreak/>
        <w:t>Debemos aprender a tratar los asuntos sociales actuales de manera redentora.</w:t>
      </w:r>
      <w:r w:rsidR="007871C4" w:rsidRPr="005A1497">
        <w:rPr>
          <w:lang w:val="es-ES_tradnl"/>
        </w:rPr>
        <w:t>.</w:t>
      </w:r>
    </w:p>
    <w:p w14:paraId="18F38104" w14:textId="38CB5759" w:rsidR="007871C4" w:rsidRPr="005A1497" w:rsidRDefault="00086518" w:rsidP="007871C4">
      <w:pPr>
        <w:pStyle w:val="Prrafodelista"/>
        <w:numPr>
          <w:ilvl w:val="0"/>
          <w:numId w:val="32"/>
        </w:numPr>
        <w:rPr>
          <w:lang w:val="es-ES_tradnl"/>
        </w:rPr>
      </w:pPr>
      <w:r>
        <w:rPr>
          <w:lang w:val="es-ES_tradnl"/>
        </w:rPr>
        <w:t xml:space="preserve">Hacer discípulos semejantes a Cristo no es una opción en las áreas urbanas. </w:t>
      </w:r>
      <w:r w:rsidR="007871C4" w:rsidRPr="005A1497">
        <w:rPr>
          <w:lang w:val="es-ES_tradnl"/>
        </w:rPr>
        <w:t xml:space="preserve"> </w:t>
      </w:r>
    </w:p>
    <w:p w14:paraId="50A93BB0" w14:textId="084EC47D" w:rsidR="007871C4" w:rsidRPr="005A1497" w:rsidRDefault="00086518" w:rsidP="007871C4">
      <w:pPr>
        <w:pStyle w:val="Prrafodelista"/>
        <w:numPr>
          <w:ilvl w:val="0"/>
          <w:numId w:val="32"/>
        </w:numPr>
        <w:rPr>
          <w:lang w:val="es-ES_tradnl"/>
        </w:rPr>
      </w:pPr>
      <w:r>
        <w:rPr>
          <w:lang w:val="es-ES_tradnl"/>
        </w:rPr>
        <w:t>¿Queremos ser fariseos y saduceos</w:t>
      </w:r>
      <w:r w:rsidR="007871C4" w:rsidRPr="005A1497">
        <w:rPr>
          <w:lang w:val="es-ES_tradnl"/>
        </w:rPr>
        <w:t>?</w:t>
      </w:r>
    </w:p>
    <w:p w14:paraId="0763A27C" w14:textId="5CE74DEB" w:rsidR="007871C4" w:rsidRPr="005A1497" w:rsidRDefault="00086518" w:rsidP="007871C4">
      <w:pPr>
        <w:pStyle w:val="Prrafodelista"/>
        <w:numPr>
          <w:ilvl w:val="0"/>
          <w:numId w:val="32"/>
        </w:numPr>
        <w:rPr>
          <w:lang w:val="es-ES_tradnl"/>
        </w:rPr>
      </w:pPr>
      <w:r>
        <w:rPr>
          <w:lang w:val="es-ES_tradnl"/>
        </w:rPr>
        <w:t xml:space="preserve">Debemos celebrar cosas que no se pueden contar. </w:t>
      </w:r>
      <w:r w:rsidR="007871C4" w:rsidRPr="005A1497">
        <w:rPr>
          <w:lang w:val="es-ES_tradnl"/>
        </w:rPr>
        <w:t xml:space="preserve"> </w:t>
      </w:r>
    </w:p>
    <w:p w14:paraId="145D36D5" w14:textId="5B1CAF49" w:rsidR="007871C4" w:rsidRPr="005A1497" w:rsidRDefault="00086518" w:rsidP="007871C4">
      <w:pPr>
        <w:pStyle w:val="Prrafodelista"/>
        <w:numPr>
          <w:ilvl w:val="0"/>
          <w:numId w:val="32"/>
        </w:numPr>
        <w:rPr>
          <w:lang w:val="es-ES_tradnl"/>
        </w:rPr>
      </w:pPr>
      <w:r>
        <w:rPr>
          <w:lang w:val="es-ES_tradnl"/>
        </w:rPr>
        <w:t xml:space="preserve">Debemos capacitar a nuevas generaciones para mostrar lo que significa ser la iglesia hoy. </w:t>
      </w:r>
    </w:p>
    <w:p w14:paraId="570D3D4E" w14:textId="370D9DA6" w:rsidR="007871C4" w:rsidRPr="005A1497" w:rsidRDefault="00086518" w:rsidP="007871C4">
      <w:pPr>
        <w:pStyle w:val="Prrafodelista"/>
        <w:numPr>
          <w:ilvl w:val="0"/>
          <w:numId w:val="32"/>
        </w:numPr>
        <w:rPr>
          <w:lang w:val="es-ES_tradnl"/>
        </w:rPr>
      </w:pPr>
      <w:r>
        <w:rPr>
          <w:lang w:val="es-ES_tradnl"/>
        </w:rPr>
        <w:t>Establecer relaciones genuinas con personas de la ciudad nos hace un poco vulnerable, pero es algo emocionantes</w:t>
      </w:r>
      <w:r w:rsidR="007871C4" w:rsidRPr="005A1497">
        <w:rPr>
          <w:lang w:val="es-ES_tradnl"/>
        </w:rPr>
        <w:t xml:space="preserve">. </w:t>
      </w:r>
    </w:p>
    <w:p w14:paraId="31F5AE75" w14:textId="36BF6C13" w:rsidR="007871C4" w:rsidRPr="005A1497" w:rsidRDefault="00086518" w:rsidP="007871C4">
      <w:pPr>
        <w:pStyle w:val="Prrafodelista"/>
        <w:numPr>
          <w:ilvl w:val="0"/>
          <w:numId w:val="32"/>
        </w:numPr>
        <w:rPr>
          <w:lang w:val="es-ES_tradnl"/>
        </w:rPr>
      </w:pPr>
      <w:r>
        <w:rPr>
          <w:lang w:val="es-ES_tradnl"/>
        </w:rPr>
        <w:t xml:space="preserve">Necesitamos regresar a la simplicidad de la iglesia primitiva. </w:t>
      </w:r>
      <w:r w:rsidR="007871C4" w:rsidRPr="005A1497">
        <w:rPr>
          <w:lang w:val="es-ES_tradnl"/>
        </w:rPr>
        <w:t xml:space="preserve"> </w:t>
      </w:r>
    </w:p>
    <w:p w14:paraId="39327F2B" w14:textId="784D9D9E" w:rsidR="007871C4" w:rsidRPr="005A1497" w:rsidRDefault="00934A39" w:rsidP="007871C4">
      <w:pPr>
        <w:pStyle w:val="Prrafodelista"/>
        <w:numPr>
          <w:ilvl w:val="0"/>
          <w:numId w:val="32"/>
        </w:numPr>
        <w:rPr>
          <w:lang w:val="es-ES_tradnl"/>
        </w:rPr>
      </w:pPr>
      <w:r>
        <w:rPr>
          <w:lang w:val="es-ES_tradnl"/>
        </w:rPr>
        <w:t xml:space="preserve">Necesitamos estar listos para escuchar de Dios y obedecerle con alegría. </w:t>
      </w:r>
      <w:r w:rsidR="007871C4" w:rsidRPr="005A1497">
        <w:rPr>
          <w:lang w:val="es-ES_tradnl"/>
        </w:rPr>
        <w:t>***</w:t>
      </w:r>
    </w:p>
    <w:p w14:paraId="61456518" w14:textId="1BF62BBD" w:rsidR="007871C4" w:rsidRPr="005A1497" w:rsidRDefault="00912D2C" w:rsidP="007871C4">
      <w:pPr>
        <w:pStyle w:val="Prrafodelista"/>
        <w:numPr>
          <w:ilvl w:val="0"/>
          <w:numId w:val="32"/>
        </w:numPr>
        <w:rPr>
          <w:lang w:val="es-ES_tradnl"/>
        </w:rPr>
      </w:pPr>
      <w:r>
        <w:rPr>
          <w:lang w:val="es-ES_tradnl"/>
        </w:rPr>
        <w:t>Movilizar misioneros interculturales</w:t>
      </w:r>
      <w:r w:rsidR="007871C4" w:rsidRPr="005A1497">
        <w:rPr>
          <w:lang w:val="es-ES_tradnl"/>
        </w:rPr>
        <w:t xml:space="preserve"> </w:t>
      </w:r>
    </w:p>
    <w:p w14:paraId="3E4426B5" w14:textId="074842F4" w:rsidR="007871C4" w:rsidRPr="005A1497" w:rsidRDefault="00912D2C" w:rsidP="007871C4">
      <w:pPr>
        <w:pStyle w:val="Prrafodelista"/>
        <w:numPr>
          <w:ilvl w:val="0"/>
          <w:numId w:val="32"/>
        </w:numPr>
        <w:rPr>
          <w:lang w:val="es-ES_tradnl"/>
        </w:rPr>
      </w:pPr>
      <w:r>
        <w:rPr>
          <w:lang w:val="es-ES_tradnl"/>
        </w:rPr>
        <w:t xml:space="preserve">Se necesita un cambio de paradigma </w:t>
      </w:r>
      <w:r w:rsidR="007871C4" w:rsidRPr="005A1497">
        <w:rPr>
          <w:lang w:val="es-ES_tradnl"/>
        </w:rPr>
        <w:t xml:space="preserve"> </w:t>
      </w:r>
    </w:p>
    <w:p w14:paraId="578DB130" w14:textId="256E7FD8" w:rsidR="007871C4" w:rsidRPr="005A1497" w:rsidRDefault="00912D2C" w:rsidP="007871C4">
      <w:pPr>
        <w:pStyle w:val="Prrafodelista"/>
        <w:numPr>
          <w:ilvl w:val="0"/>
          <w:numId w:val="32"/>
        </w:numPr>
        <w:rPr>
          <w:lang w:val="es-ES_tradnl"/>
        </w:rPr>
      </w:pPr>
      <w:r>
        <w:rPr>
          <w:lang w:val="es-ES_tradnl"/>
        </w:rPr>
        <w:t xml:space="preserve">Imagen del león: alimentar y juntar a la familia = el papel de las </w:t>
      </w:r>
      <w:r w:rsidR="000332B6">
        <w:rPr>
          <w:lang w:val="es-ES_tradnl"/>
        </w:rPr>
        <w:t>mujeres</w:t>
      </w:r>
      <w:r>
        <w:rPr>
          <w:lang w:val="es-ES_tradnl"/>
        </w:rPr>
        <w:t xml:space="preserve">.  </w:t>
      </w:r>
      <w:r w:rsidR="007871C4" w:rsidRPr="005A1497">
        <w:rPr>
          <w:lang w:val="es-ES_tradnl"/>
        </w:rPr>
        <w:t xml:space="preserve"> </w:t>
      </w:r>
    </w:p>
    <w:p w14:paraId="71D36A8E" w14:textId="77777777" w:rsidR="007871C4" w:rsidRPr="005A1497" w:rsidRDefault="007871C4" w:rsidP="007871C4">
      <w:pPr>
        <w:ind w:left="-810"/>
        <w:rPr>
          <w:b/>
          <w:sz w:val="32"/>
          <w:u w:val="single"/>
          <w:lang w:val="es-ES_tradnl"/>
        </w:rPr>
      </w:pPr>
    </w:p>
    <w:p w14:paraId="18073518" w14:textId="413A9A21" w:rsidR="007871C4" w:rsidRPr="0066722D" w:rsidRDefault="004A505D" w:rsidP="007871C4">
      <w:pPr>
        <w:ind w:left="-810"/>
        <w:rPr>
          <w:b/>
          <w:sz w:val="32"/>
          <w:u w:val="single"/>
          <w:lang w:val="es-ES_tradnl"/>
        </w:rPr>
      </w:pPr>
      <w:r>
        <w:rPr>
          <w:b/>
          <w:sz w:val="32"/>
          <w:u w:val="single"/>
          <w:lang w:val="es-ES_tradnl"/>
        </w:rPr>
        <w:t>Informes de los Grupos</w:t>
      </w:r>
    </w:p>
    <w:p w14:paraId="678C9E33" w14:textId="607BD334" w:rsidR="00B038A6" w:rsidRPr="005A1497" w:rsidRDefault="004A505D" w:rsidP="00B038A6">
      <w:pPr>
        <w:ind w:left="-810"/>
        <w:rPr>
          <w:lang w:val="es-ES_tradnl"/>
        </w:rPr>
      </w:pPr>
      <w:r>
        <w:rPr>
          <w:lang w:val="es-ES_tradnl"/>
        </w:rPr>
        <w:t>Grupo</w:t>
      </w:r>
      <w:r w:rsidR="00B038A6" w:rsidRPr="005A1497">
        <w:rPr>
          <w:lang w:val="es-ES_tradnl"/>
        </w:rPr>
        <w:t xml:space="preserve"> 1 </w:t>
      </w:r>
    </w:p>
    <w:p w14:paraId="189E0B7B" w14:textId="6E5ABED7" w:rsidR="00B038A6" w:rsidRPr="005A1497" w:rsidRDefault="0094013B" w:rsidP="00B038A6">
      <w:pPr>
        <w:numPr>
          <w:ilvl w:val="0"/>
          <w:numId w:val="8"/>
        </w:numPr>
        <w:rPr>
          <w:lang w:val="es-ES_tradnl"/>
        </w:rPr>
      </w:pPr>
      <w:r>
        <w:rPr>
          <w:lang w:val="es-ES_tradnl"/>
        </w:rPr>
        <w:t xml:space="preserve">Reflexionar no solo sobre el pasado pero sobre lo que significa ser Cristianos de santidad hoy. </w:t>
      </w:r>
      <w:r w:rsidR="00B038A6" w:rsidRPr="005A1497">
        <w:rPr>
          <w:lang w:val="es-ES_tradnl"/>
        </w:rPr>
        <w:t xml:space="preserve"> </w:t>
      </w:r>
    </w:p>
    <w:p w14:paraId="022B3851" w14:textId="278D4F70" w:rsidR="00B038A6" w:rsidRPr="005A1497" w:rsidRDefault="0094013B" w:rsidP="00B038A6">
      <w:pPr>
        <w:numPr>
          <w:ilvl w:val="1"/>
          <w:numId w:val="8"/>
        </w:numPr>
        <w:rPr>
          <w:lang w:val="es-ES_tradnl"/>
        </w:rPr>
      </w:pPr>
      <w:r>
        <w:rPr>
          <w:lang w:val="es-ES_tradnl"/>
        </w:rPr>
        <w:t>¿Qué papel tiene la santidad ?</w:t>
      </w:r>
      <w:r w:rsidR="00B038A6" w:rsidRPr="005A1497">
        <w:rPr>
          <w:lang w:val="es-ES_tradnl"/>
        </w:rPr>
        <w:t xml:space="preserve"> </w:t>
      </w:r>
      <w:r>
        <w:rPr>
          <w:lang w:val="es-ES_tradnl"/>
        </w:rPr>
        <w:t xml:space="preserve">¿Cómo entiende la gente su mensaje? </w:t>
      </w:r>
      <w:r w:rsidR="00B038A6" w:rsidRPr="005A1497">
        <w:rPr>
          <w:lang w:val="es-ES_tradnl"/>
        </w:rPr>
        <w:t xml:space="preserve"> </w:t>
      </w:r>
    </w:p>
    <w:p w14:paraId="4F1C2B9B" w14:textId="218F5D26" w:rsidR="00B038A6" w:rsidRPr="005A1497" w:rsidRDefault="0094013B" w:rsidP="00B038A6">
      <w:pPr>
        <w:numPr>
          <w:ilvl w:val="0"/>
          <w:numId w:val="8"/>
        </w:numPr>
        <w:rPr>
          <w:lang w:val="es-ES_tradnl"/>
        </w:rPr>
      </w:pPr>
      <w:r>
        <w:rPr>
          <w:lang w:val="es-ES_tradnl"/>
        </w:rPr>
        <w:t xml:space="preserve">Estamos corriendo un maratón pero necesitamos entrenar en carreras cortas. </w:t>
      </w:r>
      <w:r w:rsidR="00B038A6" w:rsidRPr="005A1497">
        <w:rPr>
          <w:lang w:val="es-ES_tradnl"/>
        </w:rPr>
        <w:t xml:space="preserve"> </w:t>
      </w:r>
    </w:p>
    <w:p w14:paraId="06C1AB49" w14:textId="696976E8" w:rsidR="00B038A6" w:rsidRPr="005A1497" w:rsidRDefault="0094013B" w:rsidP="00B038A6">
      <w:pPr>
        <w:numPr>
          <w:ilvl w:val="1"/>
          <w:numId w:val="8"/>
        </w:numPr>
        <w:rPr>
          <w:lang w:val="es-ES_tradnl"/>
        </w:rPr>
      </w:pPr>
      <w:r>
        <w:rPr>
          <w:lang w:val="es-ES_tradnl"/>
        </w:rPr>
        <w:t xml:space="preserve">Este cambio necesita involucrar iniciativas de corto plazo que creen cambios a largo plazo. </w:t>
      </w:r>
      <w:r w:rsidR="00B038A6" w:rsidRPr="005A1497">
        <w:rPr>
          <w:lang w:val="es-ES_tradnl"/>
        </w:rPr>
        <w:t xml:space="preserve"> </w:t>
      </w:r>
    </w:p>
    <w:p w14:paraId="4ED4CF0F" w14:textId="3D5E5C6D" w:rsidR="00B038A6" w:rsidRPr="0094013B" w:rsidRDefault="0094013B" w:rsidP="00B038A6">
      <w:pPr>
        <w:numPr>
          <w:ilvl w:val="0"/>
          <w:numId w:val="8"/>
        </w:numPr>
        <w:rPr>
          <w:lang w:val="es-ES_tradnl"/>
        </w:rPr>
      </w:pPr>
      <w:r>
        <w:rPr>
          <w:lang w:val="es-ES_tradnl"/>
        </w:rPr>
        <w:t xml:space="preserve">Cambio de varias fases a la filosofía cultural de la iglesia </w:t>
      </w:r>
      <w:r w:rsidR="00B038A6" w:rsidRPr="005A1497">
        <w:rPr>
          <w:lang w:val="es-ES_tradnl"/>
        </w:rPr>
        <w:t xml:space="preserve"> </w:t>
      </w:r>
    </w:p>
    <w:p w14:paraId="680C9969" w14:textId="77777777" w:rsidR="0094013B" w:rsidRDefault="0094013B" w:rsidP="00B038A6">
      <w:pPr>
        <w:ind w:left="-810"/>
        <w:rPr>
          <w:lang w:val="es-ES_tradnl"/>
        </w:rPr>
      </w:pPr>
    </w:p>
    <w:p w14:paraId="55184D7C" w14:textId="1E2AB223" w:rsidR="00B038A6" w:rsidRPr="005A1497" w:rsidRDefault="004A505D" w:rsidP="00B038A6">
      <w:pPr>
        <w:ind w:left="-810"/>
        <w:rPr>
          <w:lang w:val="es-ES_tradnl"/>
        </w:rPr>
      </w:pPr>
      <w:r>
        <w:rPr>
          <w:lang w:val="es-ES_tradnl"/>
        </w:rPr>
        <w:t>Grupo</w:t>
      </w:r>
      <w:r w:rsidR="00B038A6" w:rsidRPr="005A1497">
        <w:rPr>
          <w:lang w:val="es-ES_tradnl"/>
        </w:rPr>
        <w:t xml:space="preserve"> 2 </w:t>
      </w:r>
    </w:p>
    <w:p w14:paraId="2061827D" w14:textId="50134F9D" w:rsidR="00B038A6" w:rsidRPr="005A1497" w:rsidRDefault="00D93059" w:rsidP="00B038A6">
      <w:pPr>
        <w:numPr>
          <w:ilvl w:val="0"/>
          <w:numId w:val="9"/>
        </w:numPr>
        <w:rPr>
          <w:lang w:val="es-ES_tradnl"/>
        </w:rPr>
      </w:pPr>
      <w:r>
        <w:rPr>
          <w:lang w:val="es-ES_tradnl"/>
        </w:rPr>
        <w:t>Conozca su ciudad, no solo su iglesia local o distrito</w:t>
      </w:r>
      <w:r w:rsidR="00B038A6" w:rsidRPr="005A1497">
        <w:rPr>
          <w:lang w:val="es-ES_tradnl"/>
        </w:rPr>
        <w:t xml:space="preserve"> </w:t>
      </w:r>
    </w:p>
    <w:p w14:paraId="57D7B33A" w14:textId="75408D9A" w:rsidR="00B038A6" w:rsidRPr="005A1497" w:rsidRDefault="00D93059" w:rsidP="00B038A6">
      <w:pPr>
        <w:numPr>
          <w:ilvl w:val="0"/>
          <w:numId w:val="9"/>
        </w:numPr>
        <w:rPr>
          <w:lang w:val="es-ES_tradnl"/>
        </w:rPr>
      </w:pPr>
      <w:r>
        <w:rPr>
          <w:lang w:val="es-ES_tradnl"/>
        </w:rPr>
        <w:t xml:space="preserve">Invite a personas adentro de la cocina </w:t>
      </w:r>
      <w:r w:rsidR="00B038A6" w:rsidRPr="005A1497">
        <w:rPr>
          <w:lang w:val="es-ES_tradnl"/>
        </w:rPr>
        <w:t xml:space="preserve"> </w:t>
      </w:r>
    </w:p>
    <w:p w14:paraId="09038C4B" w14:textId="351FC4C9" w:rsidR="00B038A6" w:rsidRPr="005A1497" w:rsidRDefault="00D93059" w:rsidP="00B038A6">
      <w:pPr>
        <w:numPr>
          <w:ilvl w:val="0"/>
          <w:numId w:val="9"/>
        </w:numPr>
        <w:rPr>
          <w:lang w:val="es-ES_tradnl"/>
        </w:rPr>
      </w:pPr>
      <w:r>
        <w:rPr>
          <w:lang w:val="es-ES_tradnl"/>
        </w:rPr>
        <w:t xml:space="preserve">Métodos que se encajen con su evaluación </w:t>
      </w:r>
      <w:r w:rsidR="00B038A6" w:rsidRPr="005A1497">
        <w:rPr>
          <w:lang w:val="es-ES_tradnl"/>
        </w:rPr>
        <w:t xml:space="preserve"> </w:t>
      </w:r>
    </w:p>
    <w:p w14:paraId="6829D304" w14:textId="3B93A15A" w:rsidR="00B038A6" w:rsidRPr="005A1497" w:rsidRDefault="00D93059" w:rsidP="00B038A6">
      <w:pPr>
        <w:numPr>
          <w:ilvl w:val="0"/>
          <w:numId w:val="9"/>
        </w:numPr>
        <w:rPr>
          <w:lang w:val="es-ES_tradnl"/>
        </w:rPr>
      </w:pPr>
      <w:r>
        <w:rPr>
          <w:lang w:val="es-ES_tradnl"/>
        </w:rPr>
        <w:t xml:space="preserve">Entrenamiento pastoral y necesidades de desarrollo que alteren el modelo </w:t>
      </w:r>
      <w:r w:rsidR="00B038A6" w:rsidRPr="005A1497">
        <w:rPr>
          <w:lang w:val="es-ES_tradnl"/>
        </w:rPr>
        <w:t xml:space="preserve"> </w:t>
      </w:r>
    </w:p>
    <w:p w14:paraId="27911C04" w14:textId="1A1D7457" w:rsidR="00B038A6" w:rsidRPr="005A1497" w:rsidRDefault="00D93059" w:rsidP="00B038A6">
      <w:pPr>
        <w:numPr>
          <w:ilvl w:val="1"/>
          <w:numId w:val="9"/>
        </w:numPr>
        <w:rPr>
          <w:lang w:val="es-ES_tradnl"/>
        </w:rPr>
      </w:pPr>
      <w:r>
        <w:rPr>
          <w:lang w:val="es-ES_tradnl"/>
        </w:rPr>
        <w:t xml:space="preserve">¿Cómo proveemos recursos a los ministerios de manera integral? </w:t>
      </w:r>
      <w:r w:rsidR="00B038A6" w:rsidRPr="005A1497">
        <w:rPr>
          <w:lang w:val="es-ES_tradnl"/>
        </w:rPr>
        <w:t xml:space="preserve"> </w:t>
      </w:r>
    </w:p>
    <w:p w14:paraId="04EC9DF3" w14:textId="11DCAD10" w:rsidR="00B038A6" w:rsidRPr="005A1497" w:rsidRDefault="00D93059" w:rsidP="00B038A6">
      <w:pPr>
        <w:numPr>
          <w:ilvl w:val="1"/>
          <w:numId w:val="9"/>
        </w:numPr>
        <w:rPr>
          <w:lang w:val="es-ES_tradnl"/>
        </w:rPr>
      </w:pPr>
      <w:r>
        <w:rPr>
          <w:lang w:val="es-ES_tradnl"/>
        </w:rPr>
        <w:t>Necesidad de mentores</w:t>
      </w:r>
    </w:p>
    <w:p w14:paraId="04741440" w14:textId="5069049D" w:rsidR="00B038A6" w:rsidRPr="005A1497" w:rsidRDefault="00D93059" w:rsidP="00B038A6">
      <w:pPr>
        <w:numPr>
          <w:ilvl w:val="1"/>
          <w:numId w:val="9"/>
        </w:numPr>
        <w:rPr>
          <w:lang w:val="es-ES_tradnl"/>
        </w:rPr>
      </w:pPr>
      <w:r>
        <w:rPr>
          <w:lang w:val="es-ES_tradnl"/>
        </w:rPr>
        <w:t>Desarrollo de líderes</w:t>
      </w:r>
    </w:p>
    <w:p w14:paraId="74398BBA" w14:textId="028678A4" w:rsidR="00B038A6" w:rsidRPr="005A1497" w:rsidRDefault="00D93059" w:rsidP="00B038A6">
      <w:pPr>
        <w:numPr>
          <w:ilvl w:val="0"/>
          <w:numId w:val="9"/>
        </w:numPr>
        <w:rPr>
          <w:lang w:val="es-ES_tradnl"/>
        </w:rPr>
      </w:pPr>
      <w:r>
        <w:rPr>
          <w:lang w:val="es-ES_tradnl"/>
        </w:rPr>
        <w:t>Foros regionales</w:t>
      </w:r>
    </w:p>
    <w:p w14:paraId="7BCECF9E" w14:textId="77777777" w:rsidR="00D93059" w:rsidRDefault="00D93059" w:rsidP="00B038A6">
      <w:pPr>
        <w:ind w:left="-810"/>
        <w:rPr>
          <w:lang w:val="es-ES_tradnl"/>
        </w:rPr>
      </w:pPr>
    </w:p>
    <w:p w14:paraId="5EB24C6A" w14:textId="71B918BD" w:rsidR="00B038A6" w:rsidRPr="005A1497" w:rsidRDefault="004A505D" w:rsidP="00B038A6">
      <w:pPr>
        <w:ind w:left="-810"/>
        <w:rPr>
          <w:lang w:val="es-ES_tradnl"/>
        </w:rPr>
      </w:pPr>
      <w:r>
        <w:rPr>
          <w:lang w:val="es-ES_tradnl"/>
        </w:rPr>
        <w:t>Grupo</w:t>
      </w:r>
      <w:r w:rsidR="00B038A6" w:rsidRPr="005A1497">
        <w:rPr>
          <w:lang w:val="es-ES_tradnl"/>
        </w:rPr>
        <w:t xml:space="preserve"> 3 </w:t>
      </w:r>
    </w:p>
    <w:p w14:paraId="792A636F" w14:textId="0961F591" w:rsidR="00B038A6" w:rsidRPr="005A1497" w:rsidRDefault="001563D0" w:rsidP="00B038A6">
      <w:pPr>
        <w:numPr>
          <w:ilvl w:val="0"/>
          <w:numId w:val="10"/>
        </w:numPr>
        <w:rPr>
          <w:lang w:val="es-ES_tradnl"/>
        </w:rPr>
      </w:pPr>
      <w:r>
        <w:rPr>
          <w:lang w:val="es-ES_tradnl"/>
        </w:rPr>
        <w:t xml:space="preserve">Dios nos está hablando que esto es un llamado de atención para que nuestros pastores salgan de sus iglesias y vayan más allá de paradigmas tradicionales  </w:t>
      </w:r>
    </w:p>
    <w:p w14:paraId="6A358CDD" w14:textId="7698ABC7" w:rsidR="00B038A6" w:rsidRPr="005A1497" w:rsidRDefault="001563D0" w:rsidP="00B038A6">
      <w:pPr>
        <w:numPr>
          <w:ilvl w:val="1"/>
          <w:numId w:val="10"/>
        </w:numPr>
        <w:rPr>
          <w:lang w:val="es-ES_tradnl"/>
        </w:rPr>
      </w:pPr>
      <w:r>
        <w:rPr>
          <w:lang w:val="es-ES_tradnl"/>
        </w:rPr>
        <w:t xml:space="preserve">¿Quiénes son las personas en su ciudad? </w:t>
      </w:r>
      <w:r w:rsidR="00B038A6" w:rsidRPr="005A1497">
        <w:rPr>
          <w:lang w:val="es-ES_tradnl"/>
        </w:rPr>
        <w:t xml:space="preserve"> </w:t>
      </w:r>
    </w:p>
    <w:p w14:paraId="2369D7B9" w14:textId="4007ABCA" w:rsidR="00B038A6" w:rsidRPr="005A1497" w:rsidRDefault="001563D0" w:rsidP="00B038A6">
      <w:pPr>
        <w:numPr>
          <w:ilvl w:val="1"/>
          <w:numId w:val="10"/>
        </w:numPr>
        <w:rPr>
          <w:lang w:val="es-ES_tradnl"/>
        </w:rPr>
      </w:pPr>
      <w:r>
        <w:rPr>
          <w:lang w:val="es-ES_tradnl"/>
        </w:rPr>
        <w:t xml:space="preserve">¿Cómo nos relacionamos con ellos? </w:t>
      </w:r>
      <w:r w:rsidR="00B038A6" w:rsidRPr="005A1497">
        <w:rPr>
          <w:lang w:val="es-ES_tradnl"/>
        </w:rPr>
        <w:t xml:space="preserve"> </w:t>
      </w:r>
    </w:p>
    <w:p w14:paraId="2E859B17" w14:textId="7CC67232" w:rsidR="00B038A6" w:rsidRPr="005A1497" w:rsidRDefault="001563D0" w:rsidP="00B038A6">
      <w:pPr>
        <w:numPr>
          <w:ilvl w:val="0"/>
          <w:numId w:val="10"/>
        </w:numPr>
        <w:rPr>
          <w:lang w:val="es-ES_tradnl"/>
        </w:rPr>
      </w:pPr>
      <w:r>
        <w:rPr>
          <w:lang w:val="es-ES_tradnl"/>
        </w:rPr>
        <w:t xml:space="preserve">Permite libertad y flexibilidad para invitar ideas innovadoras. </w:t>
      </w:r>
      <w:r w:rsidR="00B038A6" w:rsidRPr="005A1497">
        <w:rPr>
          <w:lang w:val="es-ES_tradnl"/>
        </w:rPr>
        <w:t xml:space="preserve"> </w:t>
      </w:r>
    </w:p>
    <w:p w14:paraId="569B94C0" w14:textId="517A4DC8" w:rsidR="00B038A6" w:rsidRPr="005A1497" w:rsidRDefault="001563D0" w:rsidP="00B038A6">
      <w:pPr>
        <w:numPr>
          <w:ilvl w:val="1"/>
          <w:numId w:val="10"/>
        </w:numPr>
        <w:rPr>
          <w:lang w:val="es-ES_tradnl"/>
        </w:rPr>
      </w:pPr>
      <w:r>
        <w:rPr>
          <w:lang w:val="es-ES_tradnl"/>
        </w:rPr>
        <w:t xml:space="preserve">La estructura sigue la misión </w:t>
      </w:r>
      <w:r w:rsidR="00B038A6" w:rsidRPr="005A1497">
        <w:rPr>
          <w:lang w:val="es-ES_tradnl"/>
        </w:rPr>
        <w:t xml:space="preserve"> </w:t>
      </w:r>
    </w:p>
    <w:p w14:paraId="29A669F6" w14:textId="33771974" w:rsidR="00B038A6" w:rsidRPr="005A1497" w:rsidRDefault="001563D0" w:rsidP="00B038A6">
      <w:pPr>
        <w:numPr>
          <w:ilvl w:val="1"/>
          <w:numId w:val="10"/>
        </w:numPr>
        <w:rPr>
          <w:lang w:val="es-ES_tradnl"/>
        </w:rPr>
      </w:pPr>
      <w:r>
        <w:rPr>
          <w:lang w:val="es-ES_tradnl"/>
        </w:rPr>
        <w:t xml:space="preserve">La forma sigue la función </w:t>
      </w:r>
      <w:r w:rsidR="00B038A6" w:rsidRPr="005A1497">
        <w:rPr>
          <w:lang w:val="es-ES_tradnl"/>
        </w:rPr>
        <w:t xml:space="preserve"> </w:t>
      </w:r>
    </w:p>
    <w:p w14:paraId="703BBE88" w14:textId="0CD82082" w:rsidR="00B038A6" w:rsidRPr="005A1497" w:rsidRDefault="001563D0" w:rsidP="00B038A6">
      <w:pPr>
        <w:numPr>
          <w:ilvl w:val="1"/>
          <w:numId w:val="10"/>
        </w:numPr>
        <w:rPr>
          <w:lang w:val="es-ES_tradnl"/>
        </w:rPr>
      </w:pPr>
      <w:r>
        <w:rPr>
          <w:lang w:val="es-ES_tradnl"/>
        </w:rPr>
        <w:t xml:space="preserve">La denominación sigue el reino </w:t>
      </w:r>
      <w:r w:rsidR="00B038A6" w:rsidRPr="005A1497">
        <w:rPr>
          <w:lang w:val="es-ES_tradnl"/>
        </w:rPr>
        <w:t xml:space="preserve"> </w:t>
      </w:r>
    </w:p>
    <w:p w14:paraId="3F096224" w14:textId="0B443013" w:rsidR="00B038A6" w:rsidRPr="005A1497" w:rsidRDefault="001563D0" w:rsidP="00B038A6">
      <w:pPr>
        <w:numPr>
          <w:ilvl w:val="0"/>
          <w:numId w:val="10"/>
        </w:numPr>
        <w:rPr>
          <w:lang w:val="es-ES_tradnl"/>
        </w:rPr>
      </w:pPr>
      <w:r>
        <w:rPr>
          <w:lang w:val="es-ES_tradnl"/>
        </w:rPr>
        <w:lastRenderedPageBreak/>
        <w:t xml:space="preserve">Nos enfocamos en el pobre, pero no es la única categoría de persona rechazada </w:t>
      </w:r>
      <w:r w:rsidR="0066722D">
        <w:rPr>
          <w:lang w:val="es-ES_tradnl"/>
        </w:rPr>
        <w:t xml:space="preserve">que vive </w:t>
      </w:r>
      <w:r>
        <w:rPr>
          <w:lang w:val="es-ES_tradnl"/>
        </w:rPr>
        <w:t xml:space="preserve">en la ciudad. </w:t>
      </w:r>
      <w:r w:rsidR="00B038A6" w:rsidRPr="005A1497">
        <w:rPr>
          <w:lang w:val="es-ES_tradnl"/>
        </w:rPr>
        <w:t xml:space="preserve"> </w:t>
      </w:r>
    </w:p>
    <w:p w14:paraId="6606C6EF" w14:textId="5ECA68F5" w:rsidR="00B038A6" w:rsidRPr="005A1497" w:rsidRDefault="0066722D" w:rsidP="00B038A6">
      <w:pPr>
        <w:numPr>
          <w:ilvl w:val="1"/>
          <w:numId w:val="10"/>
        </w:numPr>
        <w:rPr>
          <w:lang w:val="es-ES_tradnl"/>
        </w:rPr>
      </w:pPr>
      <w:r>
        <w:rPr>
          <w:lang w:val="es-ES_tradnl"/>
        </w:rPr>
        <w:t xml:space="preserve">Personas que son diferentes a nosotros </w:t>
      </w:r>
      <w:r w:rsidR="00B038A6" w:rsidRPr="005A1497">
        <w:rPr>
          <w:lang w:val="es-ES_tradnl"/>
        </w:rPr>
        <w:t xml:space="preserve"> </w:t>
      </w:r>
    </w:p>
    <w:p w14:paraId="2D0AA015" w14:textId="41302B4B" w:rsidR="00B038A6" w:rsidRPr="005A1497" w:rsidRDefault="0066722D" w:rsidP="00B038A6">
      <w:pPr>
        <w:numPr>
          <w:ilvl w:val="1"/>
          <w:numId w:val="10"/>
        </w:numPr>
        <w:rPr>
          <w:lang w:val="es-ES_tradnl"/>
        </w:rPr>
      </w:pPr>
      <w:r>
        <w:rPr>
          <w:lang w:val="es-ES_tradnl"/>
        </w:rPr>
        <w:t xml:space="preserve">¿Cómo demostramos la gracia de Dios en nuestro ministerio?  </w:t>
      </w:r>
      <w:r w:rsidR="00B038A6" w:rsidRPr="005A1497">
        <w:rPr>
          <w:lang w:val="es-ES_tradnl"/>
        </w:rPr>
        <w:t xml:space="preserve"> </w:t>
      </w:r>
    </w:p>
    <w:p w14:paraId="6FF9AD64" w14:textId="77777777" w:rsidR="0066722D" w:rsidRDefault="0066722D" w:rsidP="00B038A6">
      <w:pPr>
        <w:ind w:left="-810"/>
        <w:rPr>
          <w:lang w:val="es-ES_tradnl"/>
        </w:rPr>
      </w:pPr>
    </w:p>
    <w:p w14:paraId="0BAC16A1" w14:textId="7423A2C5" w:rsidR="00B038A6" w:rsidRPr="005A1497" w:rsidRDefault="004A505D" w:rsidP="00B038A6">
      <w:pPr>
        <w:ind w:left="-810"/>
        <w:rPr>
          <w:lang w:val="es-ES_tradnl"/>
        </w:rPr>
      </w:pPr>
      <w:r>
        <w:rPr>
          <w:lang w:val="es-ES_tradnl"/>
        </w:rPr>
        <w:t>Grupo</w:t>
      </w:r>
      <w:r w:rsidR="00B038A6" w:rsidRPr="005A1497">
        <w:rPr>
          <w:lang w:val="es-ES_tradnl"/>
        </w:rPr>
        <w:t xml:space="preserve"> 4 </w:t>
      </w:r>
    </w:p>
    <w:p w14:paraId="63ECDF86" w14:textId="17FD0021" w:rsidR="00B038A6" w:rsidRPr="005A1497" w:rsidRDefault="0066722D" w:rsidP="00B038A6">
      <w:pPr>
        <w:numPr>
          <w:ilvl w:val="0"/>
          <w:numId w:val="11"/>
        </w:numPr>
        <w:rPr>
          <w:lang w:val="es-ES_tradnl"/>
        </w:rPr>
      </w:pPr>
      <w:r>
        <w:rPr>
          <w:lang w:val="es-ES_tradnl"/>
        </w:rPr>
        <w:t>Claridad del lenguaje</w:t>
      </w:r>
      <w:r w:rsidR="00B038A6" w:rsidRPr="005A1497">
        <w:rPr>
          <w:lang w:val="es-ES_tradnl"/>
        </w:rPr>
        <w:t xml:space="preserve"> </w:t>
      </w:r>
    </w:p>
    <w:p w14:paraId="11480AFF" w14:textId="3E34EFD2" w:rsidR="00B038A6" w:rsidRPr="005A1497" w:rsidRDefault="0066722D" w:rsidP="00B038A6">
      <w:pPr>
        <w:numPr>
          <w:ilvl w:val="1"/>
          <w:numId w:val="11"/>
        </w:numPr>
        <w:rPr>
          <w:lang w:val="es-ES_tradnl"/>
        </w:rPr>
      </w:pPr>
      <w:r>
        <w:rPr>
          <w:lang w:val="es-ES_tradnl"/>
        </w:rPr>
        <w:t>¿la palabra santidad significa lo mismo hoy que en el pasado?</w:t>
      </w:r>
      <w:r w:rsidR="00B038A6" w:rsidRPr="005A1497">
        <w:rPr>
          <w:lang w:val="es-ES_tradnl"/>
        </w:rPr>
        <w:t> </w:t>
      </w:r>
    </w:p>
    <w:p w14:paraId="13DAA105" w14:textId="332D74C3" w:rsidR="00B038A6" w:rsidRPr="005A1497" w:rsidRDefault="0066722D" w:rsidP="00B038A6">
      <w:pPr>
        <w:numPr>
          <w:ilvl w:val="1"/>
          <w:numId w:val="11"/>
        </w:numPr>
        <w:rPr>
          <w:lang w:val="es-ES_tradnl"/>
        </w:rPr>
      </w:pPr>
      <w:r>
        <w:rPr>
          <w:lang w:val="es-ES_tradnl"/>
        </w:rPr>
        <w:t xml:space="preserve">¿y la palabra discipulado? </w:t>
      </w:r>
      <w:r w:rsidR="00B038A6" w:rsidRPr="005A1497">
        <w:rPr>
          <w:lang w:val="es-ES_tradnl"/>
        </w:rPr>
        <w:t xml:space="preserve"> </w:t>
      </w:r>
    </w:p>
    <w:p w14:paraId="45600220" w14:textId="79405C30" w:rsidR="00B038A6" w:rsidRPr="005A1497" w:rsidRDefault="0066722D" w:rsidP="00B038A6">
      <w:pPr>
        <w:numPr>
          <w:ilvl w:val="1"/>
          <w:numId w:val="11"/>
        </w:numPr>
        <w:rPr>
          <w:lang w:val="es-ES_tradnl"/>
        </w:rPr>
      </w:pPr>
      <w:r>
        <w:rPr>
          <w:lang w:val="es-ES_tradnl"/>
        </w:rPr>
        <w:t>¿Qué significa hacer discípulos?</w:t>
      </w:r>
    </w:p>
    <w:p w14:paraId="0F3E6024" w14:textId="22891D11" w:rsidR="00B038A6" w:rsidRPr="005A1497" w:rsidRDefault="0066722D" w:rsidP="00B038A6">
      <w:pPr>
        <w:numPr>
          <w:ilvl w:val="0"/>
          <w:numId w:val="11"/>
        </w:numPr>
        <w:rPr>
          <w:lang w:val="es-ES_tradnl"/>
        </w:rPr>
      </w:pPr>
      <w:r>
        <w:rPr>
          <w:lang w:val="es-ES_tradnl"/>
        </w:rPr>
        <w:t xml:space="preserve">Permite que la iglesia general comparta su visión y que la iglesia local la implemente </w:t>
      </w:r>
      <w:r w:rsidR="00B038A6" w:rsidRPr="005A1497">
        <w:rPr>
          <w:lang w:val="es-ES_tradnl"/>
        </w:rPr>
        <w:t xml:space="preserve"> </w:t>
      </w:r>
    </w:p>
    <w:p w14:paraId="1DFB9225" w14:textId="77777777" w:rsidR="0066722D" w:rsidRDefault="0066722D" w:rsidP="00B038A6">
      <w:pPr>
        <w:ind w:left="-810"/>
        <w:rPr>
          <w:lang w:val="es-ES_tradnl"/>
        </w:rPr>
      </w:pPr>
    </w:p>
    <w:p w14:paraId="38B0B22C" w14:textId="24D2470B" w:rsidR="00B038A6" w:rsidRPr="005A1497" w:rsidRDefault="004A505D" w:rsidP="00B038A6">
      <w:pPr>
        <w:ind w:left="-810"/>
        <w:rPr>
          <w:lang w:val="es-ES_tradnl"/>
        </w:rPr>
      </w:pPr>
      <w:r>
        <w:rPr>
          <w:lang w:val="es-ES_tradnl"/>
        </w:rPr>
        <w:t>Grupo</w:t>
      </w:r>
      <w:r w:rsidR="00B038A6" w:rsidRPr="005A1497">
        <w:rPr>
          <w:lang w:val="es-ES_tradnl"/>
        </w:rPr>
        <w:t xml:space="preserve"> 5  </w:t>
      </w:r>
    </w:p>
    <w:p w14:paraId="6DB01454" w14:textId="34CDE96A" w:rsidR="00B038A6" w:rsidRPr="005A1497" w:rsidRDefault="0066722D" w:rsidP="00B038A6">
      <w:pPr>
        <w:numPr>
          <w:ilvl w:val="0"/>
          <w:numId w:val="12"/>
        </w:numPr>
        <w:rPr>
          <w:lang w:val="es-ES_tradnl"/>
        </w:rPr>
      </w:pPr>
      <w:r>
        <w:rPr>
          <w:lang w:val="es-ES_tradnl"/>
        </w:rPr>
        <w:t xml:space="preserve">Responder a las necesidades de la sociedad al contextualizar el mensaje. </w:t>
      </w:r>
      <w:r w:rsidR="00B038A6" w:rsidRPr="005A1497">
        <w:rPr>
          <w:lang w:val="es-ES_tradnl"/>
        </w:rPr>
        <w:t xml:space="preserve"> </w:t>
      </w:r>
    </w:p>
    <w:p w14:paraId="1708CC42" w14:textId="623B4CC5" w:rsidR="00B038A6" w:rsidRPr="005A1497" w:rsidRDefault="0066722D" w:rsidP="00B038A6">
      <w:pPr>
        <w:numPr>
          <w:ilvl w:val="0"/>
          <w:numId w:val="12"/>
        </w:numPr>
        <w:rPr>
          <w:lang w:val="es-ES_tradnl"/>
        </w:rPr>
      </w:pPr>
      <w:r>
        <w:rPr>
          <w:lang w:val="es-ES_tradnl"/>
        </w:rPr>
        <w:t>Glorificar a Cristo</w:t>
      </w:r>
      <w:r w:rsidR="00B038A6" w:rsidRPr="005A1497">
        <w:rPr>
          <w:lang w:val="es-ES_tradnl"/>
        </w:rPr>
        <w:t xml:space="preserve"> </w:t>
      </w:r>
    </w:p>
    <w:p w14:paraId="4790CFA0" w14:textId="46D5DB92" w:rsidR="00B038A6" w:rsidRPr="005A1497" w:rsidRDefault="0066722D" w:rsidP="00B038A6">
      <w:pPr>
        <w:numPr>
          <w:ilvl w:val="0"/>
          <w:numId w:val="12"/>
        </w:numPr>
        <w:rPr>
          <w:lang w:val="es-ES_tradnl"/>
        </w:rPr>
      </w:pPr>
      <w:r>
        <w:rPr>
          <w:lang w:val="es-ES_tradnl"/>
        </w:rPr>
        <w:t xml:space="preserve">Colocar menos énfasis en la estructura y más en la misión </w:t>
      </w:r>
      <w:r w:rsidR="00B038A6" w:rsidRPr="005A1497">
        <w:rPr>
          <w:lang w:val="es-ES_tradnl"/>
        </w:rPr>
        <w:t xml:space="preserve"> </w:t>
      </w:r>
    </w:p>
    <w:p w14:paraId="197A0A30" w14:textId="57075AA1" w:rsidR="00B038A6" w:rsidRPr="005A1497" w:rsidRDefault="0066722D" w:rsidP="00B038A6">
      <w:pPr>
        <w:numPr>
          <w:ilvl w:val="0"/>
          <w:numId w:val="12"/>
        </w:numPr>
        <w:rPr>
          <w:lang w:val="es-ES_tradnl"/>
        </w:rPr>
      </w:pPr>
      <w:r>
        <w:rPr>
          <w:lang w:val="es-ES_tradnl"/>
        </w:rPr>
        <w:t xml:space="preserve">Facilitadores de esta transición </w:t>
      </w:r>
      <w:r w:rsidR="00B038A6" w:rsidRPr="005A1497">
        <w:rPr>
          <w:lang w:val="es-ES_tradnl"/>
        </w:rPr>
        <w:t xml:space="preserve"> </w:t>
      </w:r>
    </w:p>
    <w:p w14:paraId="79E59DD7" w14:textId="431EA6E7" w:rsidR="00B038A6" w:rsidRPr="005A1497" w:rsidRDefault="0066722D" w:rsidP="00B038A6">
      <w:pPr>
        <w:numPr>
          <w:ilvl w:val="0"/>
          <w:numId w:val="12"/>
        </w:numPr>
        <w:rPr>
          <w:lang w:val="es-ES_tradnl"/>
        </w:rPr>
      </w:pPr>
      <w:r>
        <w:rPr>
          <w:lang w:val="es-ES_tradnl"/>
        </w:rPr>
        <w:t xml:space="preserve">Continuar con el ministerio integral de Cristo </w:t>
      </w:r>
      <w:r w:rsidR="00B038A6" w:rsidRPr="005A1497">
        <w:rPr>
          <w:lang w:val="es-ES_tradnl"/>
        </w:rPr>
        <w:t xml:space="preserve"> </w:t>
      </w:r>
    </w:p>
    <w:p w14:paraId="78E5291A" w14:textId="6F017F73" w:rsidR="00B038A6" w:rsidRPr="005A1497" w:rsidRDefault="0066722D" w:rsidP="00B038A6">
      <w:pPr>
        <w:numPr>
          <w:ilvl w:val="0"/>
          <w:numId w:val="12"/>
        </w:numPr>
        <w:rPr>
          <w:lang w:val="es-ES_tradnl"/>
        </w:rPr>
      </w:pPr>
      <w:r>
        <w:rPr>
          <w:lang w:val="es-ES_tradnl"/>
        </w:rPr>
        <w:t xml:space="preserve">Batallar las fuerzas del mal </w:t>
      </w:r>
      <w:r w:rsidR="00B038A6" w:rsidRPr="005A1497">
        <w:rPr>
          <w:lang w:val="es-ES_tradnl"/>
        </w:rPr>
        <w:t xml:space="preserve"> </w:t>
      </w:r>
    </w:p>
    <w:p w14:paraId="0A66CF26" w14:textId="3E478B49" w:rsidR="00B038A6" w:rsidRPr="005A1497" w:rsidRDefault="0066722D" w:rsidP="00B038A6">
      <w:pPr>
        <w:numPr>
          <w:ilvl w:val="0"/>
          <w:numId w:val="12"/>
        </w:numPr>
        <w:rPr>
          <w:lang w:val="es-ES_tradnl"/>
        </w:rPr>
      </w:pPr>
      <w:r>
        <w:rPr>
          <w:lang w:val="es-ES_tradnl"/>
        </w:rPr>
        <w:t xml:space="preserve">Estar abiertos a nuevas metodologías sin comprometer nuestra doctrina </w:t>
      </w:r>
      <w:r w:rsidR="00B038A6" w:rsidRPr="005A1497">
        <w:rPr>
          <w:lang w:val="es-ES_tradnl"/>
        </w:rPr>
        <w:t xml:space="preserve"> </w:t>
      </w:r>
    </w:p>
    <w:p w14:paraId="59B74F80" w14:textId="77777777" w:rsidR="0066722D" w:rsidRDefault="0066722D" w:rsidP="00B038A6">
      <w:pPr>
        <w:ind w:left="-810"/>
        <w:rPr>
          <w:lang w:val="es-ES_tradnl"/>
        </w:rPr>
      </w:pPr>
    </w:p>
    <w:p w14:paraId="25258C4B" w14:textId="34A4FE60" w:rsidR="00B038A6" w:rsidRPr="005A1497" w:rsidRDefault="004A505D" w:rsidP="00B038A6">
      <w:pPr>
        <w:ind w:left="-810"/>
        <w:rPr>
          <w:lang w:val="es-ES_tradnl"/>
        </w:rPr>
      </w:pPr>
      <w:r>
        <w:rPr>
          <w:lang w:val="es-ES_tradnl"/>
        </w:rPr>
        <w:t>Grupo</w:t>
      </w:r>
      <w:r w:rsidR="00B038A6" w:rsidRPr="005A1497">
        <w:rPr>
          <w:lang w:val="es-ES_tradnl"/>
        </w:rPr>
        <w:t xml:space="preserve"> 6  </w:t>
      </w:r>
    </w:p>
    <w:p w14:paraId="2C83E886" w14:textId="09B8B7DB" w:rsidR="00B038A6" w:rsidRPr="005A1497" w:rsidRDefault="00D648BE" w:rsidP="00B038A6">
      <w:pPr>
        <w:numPr>
          <w:ilvl w:val="0"/>
          <w:numId w:val="13"/>
        </w:numPr>
        <w:rPr>
          <w:lang w:val="es-ES_tradnl"/>
        </w:rPr>
      </w:pPr>
      <w:r>
        <w:rPr>
          <w:lang w:val="es-ES_tradnl"/>
        </w:rPr>
        <w:t>Usar conceptos e ideas de la ciencia</w:t>
      </w:r>
      <w:r w:rsidR="00B038A6" w:rsidRPr="005A1497">
        <w:rPr>
          <w:lang w:val="es-ES_tradnl"/>
        </w:rPr>
        <w:t xml:space="preserve"> social </w:t>
      </w:r>
      <w:r>
        <w:rPr>
          <w:lang w:val="es-ES_tradnl"/>
        </w:rPr>
        <w:t xml:space="preserve">en maneras que podamos plantar iglesias en centros urbanos. </w:t>
      </w:r>
    </w:p>
    <w:p w14:paraId="5B7C16E6" w14:textId="479E514F" w:rsidR="00B038A6" w:rsidRPr="005A1497" w:rsidRDefault="00D648BE" w:rsidP="00B038A6">
      <w:pPr>
        <w:numPr>
          <w:ilvl w:val="0"/>
          <w:numId w:val="13"/>
        </w:numPr>
        <w:rPr>
          <w:lang w:val="es-ES_tradnl"/>
        </w:rPr>
      </w:pPr>
      <w:r>
        <w:rPr>
          <w:lang w:val="es-ES_tradnl"/>
        </w:rPr>
        <w:t xml:space="preserve">Cambios de paradigma deben ser hechos sin cambiar puntos fundamentales sobre nuestra iglesia y fe. </w:t>
      </w:r>
      <w:r w:rsidR="00B038A6" w:rsidRPr="005A1497">
        <w:rPr>
          <w:lang w:val="es-ES_tradnl"/>
        </w:rPr>
        <w:t xml:space="preserve"> </w:t>
      </w:r>
    </w:p>
    <w:p w14:paraId="42875490" w14:textId="44D00807" w:rsidR="00B038A6" w:rsidRPr="005A1497" w:rsidRDefault="00D648BE" w:rsidP="00B038A6">
      <w:pPr>
        <w:numPr>
          <w:ilvl w:val="0"/>
          <w:numId w:val="13"/>
        </w:numPr>
        <w:rPr>
          <w:lang w:val="es-ES_tradnl"/>
        </w:rPr>
      </w:pPr>
      <w:r>
        <w:rPr>
          <w:lang w:val="es-ES_tradnl"/>
        </w:rPr>
        <w:t xml:space="preserve">¿Tu mentalidad es rural o urbana? ¿Esto se encaja a tu contexto? </w:t>
      </w:r>
      <w:r w:rsidR="00B038A6" w:rsidRPr="005A1497">
        <w:rPr>
          <w:lang w:val="es-ES_tradnl"/>
        </w:rPr>
        <w:t xml:space="preserve"> </w:t>
      </w:r>
    </w:p>
    <w:p w14:paraId="5CC3FE70" w14:textId="12654FFA" w:rsidR="00B038A6" w:rsidRPr="005A1497" w:rsidRDefault="00D648BE" w:rsidP="00B038A6">
      <w:pPr>
        <w:numPr>
          <w:ilvl w:val="0"/>
          <w:numId w:val="13"/>
        </w:numPr>
        <w:rPr>
          <w:lang w:val="es-ES_tradnl"/>
        </w:rPr>
      </w:pPr>
      <w:r>
        <w:rPr>
          <w:lang w:val="es-ES_tradnl"/>
        </w:rPr>
        <w:t>Debemos cambiar la manera en que preparamos a nuestros pastores</w:t>
      </w:r>
    </w:p>
    <w:p w14:paraId="6871D57D" w14:textId="77777777" w:rsidR="0066722D" w:rsidRDefault="0066722D" w:rsidP="00B038A6">
      <w:pPr>
        <w:ind w:left="-810"/>
        <w:rPr>
          <w:lang w:val="es-ES_tradnl"/>
        </w:rPr>
      </w:pPr>
    </w:p>
    <w:p w14:paraId="6604FEA1" w14:textId="246B6AA6" w:rsidR="00B038A6" w:rsidRPr="005A1497" w:rsidRDefault="004A505D" w:rsidP="00B038A6">
      <w:pPr>
        <w:ind w:left="-810"/>
        <w:rPr>
          <w:lang w:val="es-ES_tradnl"/>
        </w:rPr>
      </w:pPr>
      <w:r>
        <w:rPr>
          <w:lang w:val="es-ES_tradnl"/>
        </w:rPr>
        <w:t>Grupo</w:t>
      </w:r>
      <w:r w:rsidR="00B038A6" w:rsidRPr="005A1497">
        <w:rPr>
          <w:lang w:val="es-ES_tradnl"/>
        </w:rPr>
        <w:t xml:space="preserve"> 7  </w:t>
      </w:r>
    </w:p>
    <w:p w14:paraId="3BFF2EC0" w14:textId="77777777" w:rsidR="00D648BE" w:rsidRDefault="00D648BE" w:rsidP="00B038A6">
      <w:pPr>
        <w:numPr>
          <w:ilvl w:val="0"/>
          <w:numId w:val="14"/>
        </w:numPr>
        <w:rPr>
          <w:lang w:val="es-ES_tradnl"/>
        </w:rPr>
      </w:pPr>
      <w:r>
        <w:rPr>
          <w:lang w:val="es-ES_tradnl"/>
        </w:rPr>
        <w:t xml:space="preserve">Analice las necesidades y diferencias del área rural. </w:t>
      </w:r>
    </w:p>
    <w:p w14:paraId="68A94E90" w14:textId="024A4CE4" w:rsidR="00B038A6" w:rsidRPr="005A1497" w:rsidRDefault="00D648BE" w:rsidP="00B038A6">
      <w:pPr>
        <w:numPr>
          <w:ilvl w:val="0"/>
          <w:numId w:val="14"/>
        </w:numPr>
        <w:rPr>
          <w:lang w:val="es-ES_tradnl"/>
        </w:rPr>
      </w:pPr>
      <w:r>
        <w:rPr>
          <w:lang w:val="es-ES_tradnl"/>
        </w:rPr>
        <w:t xml:space="preserve">Colaboraciones globales son necesarias por todas partes.  </w:t>
      </w:r>
      <w:r w:rsidR="00B038A6" w:rsidRPr="005A1497">
        <w:rPr>
          <w:lang w:val="es-ES_tradnl"/>
        </w:rPr>
        <w:t xml:space="preserve"> </w:t>
      </w:r>
    </w:p>
    <w:p w14:paraId="4237CF9E" w14:textId="3EB4BAB9" w:rsidR="00B038A6" w:rsidRPr="005A1497" w:rsidRDefault="00D648BE" w:rsidP="00B038A6">
      <w:pPr>
        <w:numPr>
          <w:ilvl w:val="0"/>
          <w:numId w:val="14"/>
        </w:numPr>
        <w:rPr>
          <w:lang w:val="es-ES_tradnl"/>
        </w:rPr>
      </w:pPr>
      <w:r>
        <w:rPr>
          <w:lang w:val="es-ES_tradnl"/>
        </w:rPr>
        <w:t xml:space="preserve">Hay una variedad de estatus social, lenguajes, etc. ¿Cómo nos abrimos a otros como Cristianos? </w:t>
      </w:r>
      <w:r w:rsidR="00B038A6" w:rsidRPr="005A1497">
        <w:rPr>
          <w:lang w:val="es-ES_tradnl"/>
        </w:rPr>
        <w:t xml:space="preserve"> </w:t>
      </w:r>
    </w:p>
    <w:p w14:paraId="7224AA0D" w14:textId="6D500722" w:rsidR="00B038A6" w:rsidRPr="005A1497" w:rsidRDefault="00D648BE" w:rsidP="00B038A6">
      <w:pPr>
        <w:numPr>
          <w:ilvl w:val="0"/>
          <w:numId w:val="14"/>
        </w:numPr>
        <w:rPr>
          <w:lang w:val="es-ES_tradnl"/>
        </w:rPr>
      </w:pPr>
      <w:r>
        <w:rPr>
          <w:lang w:val="es-ES_tradnl"/>
        </w:rPr>
        <w:t xml:space="preserve">¿Qué es la iglesia? </w:t>
      </w:r>
      <w:r w:rsidR="00B038A6" w:rsidRPr="005A1497">
        <w:rPr>
          <w:lang w:val="es-ES_tradnl"/>
        </w:rPr>
        <w:t xml:space="preserve"> </w:t>
      </w:r>
    </w:p>
    <w:p w14:paraId="039CA3C5" w14:textId="0B275971" w:rsidR="00B038A6" w:rsidRPr="005A1497" w:rsidRDefault="00D648BE" w:rsidP="00B038A6">
      <w:pPr>
        <w:numPr>
          <w:ilvl w:val="1"/>
          <w:numId w:val="14"/>
        </w:numPr>
        <w:rPr>
          <w:lang w:val="es-ES_tradnl"/>
        </w:rPr>
      </w:pPr>
      <w:r>
        <w:rPr>
          <w:lang w:val="es-ES_tradnl"/>
        </w:rPr>
        <w:t xml:space="preserve">¿Cuál es su imagen y papel? </w:t>
      </w:r>
      <w:r w:rsidR="00B038A6" w:rsidRPr="005A1497">
        <w:rPr>
          <w:lang w:val="es-ES_tradnl"/>
        </w:rPr>
        <w:t xml:space="preserve"> </w:t>
      </w:r>
    </w:p>
    <w:p w14:paraId="2B437789" w14:textId="4C201A52" w:rsidR="00B038A6" w:rsidRPr="005A1497" w:rsidRDefault="00D648BE" w:rsidP="00B038A6">
      <w:pPr>
        <w:numPr>
          <w:ilvl w:val="1"/>
          <w:numId w:val="14"/>
        </w:numPr>
        <w:rPr>
          <w:lang w:val="es-ES_tradnl"/>
        </w:rPr>
      </w:pPr>
      <w:r>
        <w:rPr>
          <w:lang w:val="es-ES_tradnl"/>
        </w:rPr>
        <w:t>La iglesia necesita abrazar la diversidad y unidad a la misma vez</w:t>
      </w:r>
    </w:p>
    <w:p w14:paraId="564D9ABC" w14:textId="0D914B25" w:rsidR="00D4003A" w:rsidRPr="005A1497" w:rsidRDefault="00D648BE" w:rsidP="00D4003A">
      <w:pPr>
        <w:numPr>
          <w:ilvl w:val="1"/>
          <w:numId w:val="14"/>
        </w:numPr>
        <w:rPr>
          <w:lang w:val="es-ES_tradnl"/>
        </w:rPr>
      </w:pPr>
      <w:r>
        <w:rPr>
          <w:lang w:val="es-ES_tradnl"/>
        </w:rPr>
        <w:t xml:space="preserve">Debemos ser sal y luz </w:t>
      </w:r>
    </w:p>
    <w:p w14:paraId="7217FD24" w14:textId="77777777" w:rsidR="0066722D" w:rsidRDefault="0066722D" w:rsidP="00B038A6">
      <w:pPr>
        <w:ind w:left="-810"/>
        <w:rPr>
          <w:lang w:val="es-ES_tradnl"/>
        </w:rPr>
      </w:pPr>
    </w:p>
    <w:p w14:paraId="7A360193" w14:textId="093DF42F" w:rsidR="00B038A6" w:rsidRPr="005A1497" w:rsidRDefault="004A505D" w:rsidP="00B038A6">
      <w:pPr>
        <w:ind w:left="-810"/>
        <w:rPr>
          <w:lang w:val="es-ES_tradnl"/>
        </w:rPr>
      </w:pPr>
      <w:r>
        <w:rPr>
          <w:lang w:val="es-ES_tradnl"/>
        </w:rPr>
        <w:t>Grupo</w:t>
      </w:r>
      <w:r w:rsidR="00B038A6" w:rsidRPr="005A1497">
        <w:rPr>
          <w:lang w:val="es-ES_tradnl"/>
        </w:rPr>
        <w:t xml:space="preserve"> 8  </w:t>
      </w:r>
    </w:p>
    <w:p w14:paraId="04E75818" w14:textId="2F111178" w:rsidR="00B038A6" w:rsidRPr="005A1497" w:rsidRDefault="005C7822" w:rsidP="00B038A6">
      <w:pPr>
        <w:numPr>
          <w:ilvl w:val="0"/>
          <w:numId w:val="15"/>
        </w:numPr>
        <w:rPr>
          <w:lang w:val="es-ES_tradnl"/>
        </w:rPr>
      </w:pPr>
      <w:r>
        <w:rPr>
          <w:lang w:val="es-ES_tradnl"/>
        </w:rPr>
        <w:t xml:space="preserve">Aunque haya valor en la estructura no puede impedir participación en la misión </w:t>
      </w:r>
      <w:r w:rsidR="00B038A6" w:rsidRPr="005A1497">
        <w:rPr>
          <w:lang w:val="es-ES_tradnl"/>
        </w:rPr>
        <w:t xml:space="preserve"> </w:t>
      </w:r>
    </w:p>
    <w:p w14:paraId="3A2B5594" w14:textId="2A994C37" w:rsidR="00B038A6" w:rsidRPr="005A1497" w:rsidRDefault="005C7822" w:rsidP="00B038A6">
      <w:pPr>
        <w:numPr>
          <w:ilvl w:val="0"/>
          <w:numId w:val="15"/>
        </w:numPr>
        <w:rPr>
          <w:lang w:val="es-ES_tradnl"/>
        </w:rPr>
      </w:pPr>
      <w:r>
        <w:rPr>
          <w:lang w:val="es-ES_tradnl"/>
        </w:rPr>
        <w:t xml:space="preserve">Buscar un entendimiento común para interactuar y participar en la cultura </w:t>
      </w:r>
      <w:r w:rsidR="00B038A6" w:rsidRPr="005A1497">
        <w:rPr>
          <w:lang w:val="es-ES_tradnl"/>
        </w:rPr>
        <w:t xml:space="preserve"> </w:t>
      </w:r>
    </w:p>
    <w:p w14:paraId="2B7EE5D5" w14:textId="318C256E" w:rsidR="00B038A6" w:rsidRDefault="005C7822" w:rsidP="00B038A6">
      <w:pPr>
        <w:numPr>
          <w:ilvl w:val="0"/>
          <w:numId w:val="15"/>
        </w:numPr>
        <w:rPr>
          <w:lang w:val="es-ES_tradnl"/>
        </w:rPr>
      </w:pPr>
      <w:r>
        <w:rPr>
          <w:lang w:val="es-ES_tradnl"/>
        </w:rPr>
        <w:lastRenderedPageBreak/>
        <w:t>Buscar a personas que me permitan ayudarle a superar su miedo de colaborar con otros</w:t>
      </w:r>
      <w:r w:rsidR="001B2665">
        <w:rPr>
          <w:lang w:val="es-ES_tradnl"/>
        </w:rPr>
        <w:t>.</w:t>
      </w:r>
      <w:r>
        <w:rPr>
          <w:lang w:val="es-ES_tradnl"/>
        </w:rPr>
        <w:t xml:space="preserve"> </w:t>
      </w:r>
      <w:r w:rsidR="00B038A6" w:rsidRPr="005A1497">
        <w:rPr>
          <w:lang w:val="es-ES_tradnl"/>
        </w:rPr>
        <w:t xml:space="preserve"> </w:t>
      </w:r>
    </w:p>
    <w:p w14:paraId="3B696F09" w14:textId="77777777" w:rsidR="005C7822" w:rsidRDefault="005C7822" w:rsidP="005C7822">
      <w:pPr>
        <w:rPr>
          <w:lang w:val="es-ES_tradnl"/>
        </w:rPr>
      </w:pPr>
    </w:p>
    <w:p w14:paraId="56D57147" w14:textId="77777777" w:rsidR="005C7822" w:rsidRPr="005A1497" w:rsidRDefault="005C7822" w:rsidP="005C7822">
      <w:pPr>
        <w:rPr>
          <w:lang w:val="es-ES_tradnl"/>
        </w:rPr>
      </w:pPr>
    </w:p>
    <w:p w14:paraId="1D573B07" w14:textId="77777777" w:rsidR="0066722D" w:rsidRDefault="0066722D" w:rsidP="00B038A6">
      <w:pPr>
        <w:ind w:left="-810"/>
        <w:rPr>
          <w:lang w:val="es-ES_tradnl"/>
        </w:rPr>
      </w:pPr>
    </w:p>
    <w:p w14:paraId="3E43F8C4" w14:textId="68E8FCCD" w:rsidR="00B038A6" w:rsidRPr="005A1497" w:rsidRDefault="004A505D" w:rsidP="00B038A6">
      <w:pPr>
        <w:ind w:left="-810"/>
        <w:rPr>
          <w:lang w:val="es-ES_tradnl"/>
        </w:rPr>
      </w:pPr>
      <w:r>
        <w:rPr>
          <w:lang w:val="es-ES_tradnl"/>
        </w:rPr>
        <w:t>Grupo</w:t>
      </w:r>
      <w:r w:rsidR="00B038A6" w:rsidRPr="005A1497">
        <w:rPr>
          <w:lang w:val="es-ES_tradnl"/>
        </w:rPr>
        <w:t xml:space="preserve"> 9  </w:t>
      </w:r>
    </w:p>
    <w:p w14:paraId="50AB4F9E" w14:textId="6AB79E84" w:rsidR="00B038A6" w:rsidRPr="005A1497" w:rsidRDefault="00940B2C" w:rsidP="00B038A6">
      <w:pPr>
        <w:numPr>
          <w:ilvl w:val="0"/>
          <w:numId w:val="16"/>
        </w:numPr>
        <w:rPr>
          <w:lang w:val="es-ES_tradnl"/>
        </w:rPr>
      </w:pPr>
      <w:r>
        <w:rPr>
          <w:lang w:val="es-ES_tradnl"/>
        </w:rPr>
        <w:t xml:space="preserve">Debemos tratar asuntos sociales de manera redentora. </w:t>
      </w:r>
      <w:r w:rsidR="00B038A6" w:rsidRPr="005A1497">
        <w:rPr>
          <w:lang w:val="es-ES_tradnl"/>
        </w:rPr>
        <w:t xml:space="preserve"> </w:t>
      </w:r>
    </w:p>
    <w:p w14:paraId="571A4720" w14:textId="1C99BF14" w:rsidR="00B038A6" w:rsidRPr="005A1497" w:rsidRDefault="00940B2C" w:rsidP="00B038A6">
      <w:pPr>
        <w:numPr>
          <w:ilvl w:val="0"/>
          <w:numId w:val="16"/>
        </w:numPr>
        <w:rPr>
          <w:lang w:val="es-ES_tradnl"/>
        </w:rPr>
      </w:pPr>
      <w:r>
        <w:rPr>
          <w:lang w:val="es-ES_tradnl"/>
        </w:rPr>
        <w:t>Hacer discípulos semejantes a Cristo no es algo opcional en las áreas urbanas</w:t>
      </w:r>
      <w:r w:rsidR="00B038A6" w:rsidRPr="005A1497">
        <w:rPr>
          <w:lang w:val="es-ES_tradnl"/>
        </w:rPr>
        <w:t>.</w:t>
      </w:r>
    </w:p>
    <w:p w14:paraId="26277197" w14:textId="3400447C" w:rsidR="00B038A6" w:rsidRPr="005A1497" w:rsidRDefault="00940B2C" w:rsidP="00B038A6">
      <w:pPr>
        <w:numPr>
          <w:ilvl w:val="0"/>
          <w:numId w:val="16"/>
        </w:numPr>
        <w:rPr>
          <w:lang w:val="es-ES_tradnl"/>
        </w:rPr>
      </w:pPr>
      <w:r>
        <w:rPr>
          <w:lang w:val="es-ES_tradnl"/>
        </w:rPr>
        <w:t xml:space="preserve">Podemos aprender de la creatividad de otros. </w:t>
      </w:r>
      <w:r w:rsidR="00B038A6" w:rsidRPr="005A1497">
        <w:rPr>
          <w:lang w:val="es-ES_tradnl"/>
        </w:rPr>
        <w:t xml:space="preserve"> </w:t>
      </w:r>
    </w:p>
    <w:p w14:paraId="523D74F6" w14:textId="39F8BB4B" w:rsidR="00B038A6" w:rsidRPr="005A1497" w:rsidRDefault="00940B2C" w:rsidP="00B038A6">
      <w:pPr>
        <w:numPr>
          <w:ilvl w:val="0"/>
          <w:numId w:val="16"/>
        </w:numPr>
        <w:rPr>
          <w:lang w:val="es-ES_tradnl"/>
        </w:rPr>
      </w:pPr>
      <w:r>
        <w:rPr>
          <w:lang w:val="es-ES_tradnl"/>
        </w:rPr>
        <w:t xml:space="preserve">No podemos hacer las mismas cosas y esperar resultados diferentes. </w:t>
      </w:r>
      <w:r w:rsidR="00B038A6" w:rsidRPr="005A1497">
        <w:rPr>
          <w:lang w:val="es-ES_tradnl"/>
        </w:rPr>
        <w:t xml:space="preserve"> </w:t>
      </w:r>
    </w:p>
    <w:p w14:paraId="1ABCE9AC" w14:textId="2108750B" w:rsidR="00B038A6" w:rsidRPr="005A1497" w:rsidRDefault="00940B2C" w:rsidP="00B038A6">
      <w:pPr>
        <w:numPr>
          <w:ilvl w:val="0"/>
          <w:numId w:val="16"/>
        </w:numPr>
        <w:rPr>
          <w:lang w:val="es-ES_tradnl"/>
        </w:rPr>
      </w:pPr>
      <w:r>
        <w:rPr>
          <w:lang w:val="es-ES_tradnl"/>
        </w:rPr>
        <w:t xml:space="preserve">Debemos aprender a escuchar a Dios </w:t>
      </w:r>
      <w:r w:rsidR="00B038A6" w:rsidRPr="005A1497">
        <w:rPr>
          <w:lang w:val="es-ES_tradnl"/>
        </w:rPr>
        <w:t xml:space="preserve"> </w:t>
      </w:r>
    </w:p>
    <w:p w14:paraId="5C5D18F7" w14:textId="2150D89A" w:rsidR="00B038A6" w:rsidRPr="005A1497" w:rsidRDefault="00940B2C" w:rsidP="00B038A6">
      <w:pPr>
        <w:numPr>
          <w:ilvl w:val="0"/>
          <w:numId w:val="16"/>
        </w:numPr>
        <w:rPr>
          <w:lang w:val="es-ES_tradnl"/>
        </w:rPr>
      </w:pPr>
      <w:r>
        <w:rPr>
          <w:lang w:val="es-ES_tradnl"/>
        </w:rPr>
        <w:t xml:space="preserve">Tratar de medir el impacto </w:t>
      </w:r>
      <w:r w:rsidR="008F4A38">
        <w:rPr>
          <w:lang w:val="es-ES_tradnl"/>
        </w:rPr>
        <w:t xml:space="preserve">que incluye a ministerios no tradicionales. </w:t>
      </w:r>
      <w:r w:rsidR="00B038A6" w:rsidRPr="005A1497">
        <w:rPr>
          <w:lang w:val="es-ES_tradnl"/>
        </w:rPr>
        <w:t xml:space="preserve"> </w:t>
      </w:r>
    </w:p>
    <w:p w14:paraId="7A939F62" w14:textId="3075B2EC" w:rsidR="00B038A6" w:rsidRPr="005A1497" w:rsidRDefault="008F4A38" w:rsidP="00B038A6">
      <w:pPr>
        <w:numPr>
          <w:ilvl w:val="0"/>
          <w:numId w:val="16"/>
        </w:numPr>
        <w:rPr>
          <w:lang w:val="es-ES_tradnl"/>
        </w:rPr>
      </w:pPr>
      <w:r>
        <w:rPr>
          <w:lang w:val="es-ES_tradnl"/>
        </w:rPr>
        <w:t xml:space="preserve">Necesitamos celebrar cosas que no pueden ser contadas o medidas. </w:t>
      </w:r>
      <w:r w:rsidR="00B038A6" w:rsidRPr="005A1497">
        <w:rPr>
          <w:lang w:val="es-ES_tradnl"/>
        </w:rPr>
        <w:t xml:space="preserve"> </w:t>
      </w:r>
    </w:p>
    <w:p w14:paraId="36803337" w14:textId="77777777" w:rsidR="0066722D" w:rsidRDefault="0066722D" w:rsidP="00B038A6">
      <w:pPr>
        <w:ind w:left="-810"/>
        <w:rPr>
          <w:lang w:val="es-ES_tradnl"/>
        </w:rPr>
      </w:pPr>
    </w:p>
    <w:p w14:paraId="0C5662C6" w14:textId="57BAC76A" w:rsidR="00B038A6" w:rsidRPr="005A1497" w:rsidRDefault="004A505D" w:rsidP="00B038A6">
      <w:pPr>
        <w:ind w:left="-810"/>
        <w:rPr>
          <w:lang w:val="es-ES_tradnl"/>
        </w:rPr>
      </w:pPr>
      <w:r>
        <w:rPr>
          <w:lang w:val="es-ES_tradnl"/>
        </w:rPr>
        <w:t>Grupo</w:t>
      </w:r>
      <w:r w:rsidR="00B038A6" w:rsidRPr="005A1497">
        <w:rPr>
          <w:lang w:val="es-ES_tradnl"/>
        </w:rPr>
        <w:t xml:space="preserve"> 10  </w:t>
      </w:r>
    </w:p>
    <w:p w14:paraId="6917F642" w14:textId="7728623B" w:rsidR="00B038A6" w:rsidRPr="005A1497" w:rsidRDefault="008F4A38" w:rsidP="00B038A6">
      <w:pPr>
        <w:numPr>
          <w:ilvl w:val="0"/>
          <w:numId w:val="17"/>
        </w:numPr>
        <w:rPr>
          <w:lang w:val="es-ES_tradnl"/>
        </w:rPr>
      </w:pPr>
      <w:r>
        <w:rPr>
          <w:lang w:val="es-ES_tradnl"/>
        </w:rPr>
        <w:t xml:space="preserve">Permitir que los jóvenes muestren una versión contextualizada de la vida </w:t>
      </w:r>
      <w:proofErr w:type="spellStart"/>
      <w:r>
        <w:rPr>
          <w:lang w:val="es-ES_tradnl"/>
        </w:rPr>
        <w:t>Wesleyana</w:t>
      </w:r>
      <w:proofErr w:type="spellEnd"/>
      <w:r>
        <w:rPr>
          <w:lang w:val="es-ES_tradnl"/>
        </w:rPr>
        <w:t xml:space="preserve">. </w:t>
      </w:r>
    </w:p>
    <w:p w14:paraId="574F21E2" w14:textId="263EC218" w:rsidR="00D4003A" w:rsidRPr="005A1497" w:rsidRDefault="008F4A38" w:rsidP="00D4003A">
      <w:pPr>
        <w:numPr>
          <w:ilvl w:val="0"/>
          <w:numId w:val="17"/>
        </w:numPr>
        <w:rPr>
          <w:lang w:val="es-ES_tradnl"/>
        </w:rPr>
      </w:pPr>
      <w:r>
        <w:rPr>
          <w:lang w:val="es-ES_tradnl"/>
        </w:rPr>
        <w:t xml:space="preserve">¿Quién tiene la pasión para empezar este nuevo modelo en un lugar nuevo? </w:t>
      </w:r>
      <w:r w:rsidR="00B038A6" w:rsidRPr="005A1497">
        <w:rPr>
          <w:lang w:val="es-ES_tradnl"/>
        </w:rPr>
        <w:t xml:space="preserve"> </w:t>
      </w:r>
    </w:p>
    <w:p w14:paraId="6F399D3E" w14:textId="77777777" w:rsidR="0066722D" w:rsidRDefault="0066722D" w:rsidP="00B038A6">
      <w:pPr>
        <w:ind w:left="-810"/>
        <w:rPr>
          <w:lang w:val="es-ES_tradnl"/>
        </w:rPr>
      </w:pPr>
    </w:p>
    <w:p w14:paraId="11D3C820" w14:textId="7793980B" w:rsidR="00B038A6" w:rsidRPr="005A1497" w:rsidRDefault="004A505D" w:rsidP="00B038A6">
      <w:pPr>
        <w:ind w:left="-810"/>
        <w:rPr>
          <w:lang w:val="es-ES_tradnl"/>
        </w:rPr>
      </w:pPr>
      <w:r>
        <w:rPr>
          <w:lang w:val="es-ES_tradnl"/>
        </w:rPr>
        <w:t>Grupo</w:t>
      </w:r>
      <w:r w:rsidR="00B038A6" w:rsidRPr="005A1497">
        <w:rPr>
          <w:lang w:val="es-ES_tradnl"/>
        </w:rPr>
        <w:t xml:space="preserve"> 11 </w:t>
      </w:r>
    </w:p>
    <w:p w14:paraId="1AE055B7" w14:textId="006D1ADD" w:rsidR="008F4A38" w:rsidRDefault="008F4A38" w:rsidP="00B038A6">
      <w:pPr>
        <w:numPr>
          <w:ilvl w:val="0"/>
          <w:numId w:val="18"/>
        </w:numPr>
        <w:rPr>
          <w:lang w:val="es-ES_tradnl"/>
        </w:rPr>
      </w:pPr>
      <w:r>
        <w:rPr>
          <w:lang w:val="es-ES_tradnl"/>
        </w:rPr>
        <w:t xml:space="preserve">Necesitamos ser un reino guiado por el Espíritu Santo y capacitado por la tradición </w:t>
      </w:r>
      <w:proofErr w:type="spellStart"/>
      <w:r>
        <w:rPr>
          <w:lang w:val="es-ES_tradnl"/>
        </w:rPr>
        <w:t>Wesleyana</w:t>
      </w:r>
      <w:proofErr w:type="spellEnd"/>
      <w:r>
        <w:rPr>
          <w:lang w:val="es-ES_tradnl"/>
        </w:rPr>
        <w:t xml:space="preserve"> de santidad. Servir con integridad y autenticidad. El ministerio urbano nos hace vulnerable. </w:t>
      </w:r>
    </w:p>
    <w:p w14:paraId="1CDC6F1C" w14:textId="534FA61A" w:rsidR="00B038A6" w:rsidRPr="005A1497" w:rsidRDefault="00B038A6" w:rsidP="008F4A38">
      <w:pPr>
        <w:numPr>
          <w:ilvl w:val="0"/>
          <w:numId w:val="18"/>
        </w:numPr>
        <w:rPr>
          <w:lang w:val="es-ES_tradnl"/>
        </w:rPr>
      </w:pPr>
      <w:r w:rsidRPr="005A1497">
        <w:rPr>
          <w:lang w:val="es-ES_tradnl"/>
        </w:rPr>
        <w:t xml:space="preserve"> </w:t>
      </w:r>
      <w:r w:rsidR="008F4A38">
        <w:rPr>
          <w:lang w:val="es-ES_tradnl"/>
        </w:rPr>
        <w:t xml:space="preserve">“Siempre lo hemos hecho así” es la frase más peligrosa. </w:t>
      </w:r>
    </w:p>
    <w:p w14:paraId="105252AE" w14:textId="77777777" w:rsidR="0066722D" w:rsidRDefault="0066722D" w:rsidP="00B038A6">
      <w:pPr>
        <w:ind w:left="-810"/>
        <w:rPr>
          <w:lang w:val="es-ES_tradnl"/>
        </w:rPr>
      </w:pPr>
    </w:p>
    <w:p w14:paraId="4F9F4037" w14:textId="5F2AB094" w:rsidR="00B038A6" w:rsidRPr="005A1497" w:rsidRDefault="004A505D" w:rsidP="00B038A6">
      <w:pPr>
        <w:ind w:left="-810"/>
        <w:rPr>
          <w:lang w:val="es-ES_tradnl"/>
        </w:rPr>
      </w:pPr>
      <w:r>
        <w:rPr>
          <w:lang w:val="es-ES_tradnl"/>
        </w:rPr>
        <w:t>Grupo</w:t>
      </w:r>
      <w:r w:rsidR="00B038A6" w:rsidRPr="005A1497">
        <w:rPr>
          <w:lang w:val="es-ES_tradnl"/>
        </w:rPr>
        <w:t xml:space="preserve"> 12 </w:t>
      </w:r>
    </w:p>
    <w:p w14:paraId="2B6F5CEB" w14:textId="474DE415" w:rsidR="00B038A6" w:rsidRPr="005A1497" w:rsidRDefault="008F4A38" w:rsidP="00B038A6">
      <w:pPr>
        <w:numPr>
          <w:ilvl w:val="0"/>
          <w:numId w:val="19"/>
        </w:numPr>
        <w:rPr>
          <w:lang w:val="es-ES_tradnl"/>
        </w:rPr>
      </w:pPr>
      <w:r>
        <w:rPr>
          <w:lang w:val="es-ES_tradnl"/>
        </w:rPr>
        <w:t xml:space="preserve">Desechar todas las cosas desnecesarias e ir hacia una iglesia primitiva </w:t>
      </w:r>
      <w:r w:rsidR="00B038A6" w:rsidRPr="005A1497">
        <w:rPr>
          <w:lang w:val="es-ES_tradnl"/>
        </w:rPr>
        <w:t xml:space="preserve"> </w:t>
      </w:r>
    </w:p>
    <w:p w14:paraId="6A4C5C2A" w14:textId="2F2917C4" w:rsidR="00B038A6" w:rsidRPr="005A1497" w:rsidRDefault="008F4A38" w:rsidP="00B038A6">
      <w:pPr>
        <w:numPr>
          <w:ilvl w:val="0"/>
          <w:numId w:val="19"/>
        </w:numPr>
        <w:rPr>
          <w:lang w:val="es-ES_tradnl"/>
        </w:rPr>
      </w:pPr>
      <w:r>
        <w:rPr>
          <w:lang w:val="es-ES_tradnl"/>
        </w:rPr>
        <w:t xml:space="preserve">Estar dispuestos a escuchar de Dios y obedecerle con alegría. </w:t>
      </w:r>
      <w:r w:rsidR="00B038A6" w:rsidRPr="005A1497">
        <w:rPr>
          <w:lang w:val="es-ES_tradnl"/>
        </w:rPr>
        <w:t xml:space="preserve"> </w:t>
      </w:r>
    </w:p>
    <w:p w14:paraId="0E78AB53" w14:textId="32F56BB7" w:rsidR="00B038A6" w:rsidRPr="005A1497" w:rsidRDefault="008F4A38" w:rsidP="00B038A6">
      <w:pPr>
        <w:numPr>
          <w:ilvl w:val="0"/>
          <w:numId w:val="19"/>
        </w:numPr>
        <w:rPr>
          <w:lang w:val="es-ES_tradnl"/>
        </w:rPr>
      </w:pPr>
      <w:r>
        <w:rPr>
          <w:lang w:val="es-ES_tradnl"/>
        </w:rPr>
        <w:t xml:space="preserve">Movilizar misioneros interculturales. </w:t>
      </w:r>
    </w:p>
    <w:p w14:paraId="4651507D" w14:textId="77777777" w:rsidR="00686669" w:rsidRPr="005A1497" w:rsidRDefault="00686669" w:rsidP="00B038A6">
      <w:pPr>
        <w:ind w:left="-810"/>
        <w:rPr>
          <w:lang w:val="es-ES_tradnl"/>
        </w:rPr>
      </w:pPr>
    </w:p>
    <w:sectPr w:rsidR="00686669" w:rsidRPr="005A1497" w:rsidSect="00031736">
      <w:headerReference w:type="default" r:id="rId8"/>
      <w:pgSz w:w="12240" w:h="15840"/>
      <w:pgMar w:top="2610" w:right="810" w:bottom="108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092B679" w14:textId="77777777" w:rsidR="00EB2B1C" w:rsidRDefault="00EB2B1C" w:rsidP="007C3DD4">
      <w:r>
        <w:separator/>
      </w:r>
    </w:p>
  </w:endnote>
  <w:endnote w:type="continuationSeparator" w:id="0">
    <w:p w14:paraId="3A438F8B" w14:textId="77777777" w:rsidR="00EB2B1C" w:rsidRDefault="00EB2B1C" w:rsidP="007C3D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Gotham Light">
    <w:altName w:val="Times New Roman"/>
    <w:charset w:val="00"/>
    <w:family w:val="auto"/>
    <w:pitch w:val="variable"/>
    <w:sig w:usb0="A00002FF" w:usb1="4000005B" w:usb2="00000000" w:usb3="00000000" w:csb0="0000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C1D902B" w14:textId="77777777" w:rsidR="00EB2B1C" w:rsidRDefault="00EB2B1C" w:rsidP="007C3DD4">
      <w:r>
        <w:separator/>
      </w:r>
    </w:p>
  </w:footnote>
  <w:footnote w:type="continuationSeparator" w:id="0">
    <w:p w14:paraId="32368D28" w14:textId="77777777" w:rsidR="00EB2B1C" w:rsidRDefault="00EB2B1C" w:rsidP="007C3DD4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569DDFC" w14:textId="77777777" w:rsidR="00EB2B1C" w:rsidRDefault="00EB2B1C">
    <w:pPr>
      <w:pStyle w:val="Encabezado"/>
    </w:pPr>
    <w:r>
      <w:rPr>
        <w:noProof/>
        <w:lang w:val="es-ES" w:eastAsia="es-ES"/>
      </w:rPr>
      <w:drawing>
        <wp:anchor distT="0" distB="0" distL="114300" distR="114300" simplePos="0" relativeHeight="251658240" behindDoc="1" locked="0" layoutInCell="1" allowOverlap="1" wp14:anchorId="6E502824" wp14:editId="1420D7A1">
          <wp:simplePos x="0" y="0"/>
          <wp:positionH relativeFrom="column">
            <wp:posOffset>-1143000</wp:posOffset>
          </wp:positionH>
          <wp:positionV relativeFrom="paragraph">
            <wp:posOffset>-330200</wp:posOffset>
          </wp:positionV>
          <wp:extent cx="7772400" cy="981710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etterhead-GM.pd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9817100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00000002">
      <w:start w:val="1"/>
      <w:numFmt w:val="bullet"/>
      <w:lvlText w:val="◦"/>
      <w:lvlJc w:val="left"/>
      <w:pPr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002"/>
    <w:multiLevelType w:val="hybridMultilevel"/>
    <w:tmpl w:val="00000002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00000066">
      <w:start w:val="1"/>
      <w:numFmt w:val="bullet"/>
      <w:lvlText w:val="◦"/>
      <w:lvlJc w:val="left"/>
      <w:pPr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0003"/>
    <w:multiLevelType w:val="hybridMultilevel"/>
    <w:tmpl w:val="00000003"/>
    <w:lvl w:ilvl="0" w:tplc="000000C9">
      <w:start w:val="1"/>
      <w:numFmt w:val="bullet"/>
      <w:lvlText w:val="•"/>
      <w:lvlJc w:val="left"/>
      <w:pPr>
        <w:ind w:left="720" w:hanging="360"/>
      </w:pPr>
    </w:lvl>
    <w:lvl w:ilvl="1" w:tplc="000000CA">
      <w:start w:val="1"/>
      <w:numFmt w:val="bullet"/>
      <w:lvlText w:val="◦"/>
      <w:lvlJc w:val="left"/>
      <w:pPr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000004"/>
    <w:multiLevelType w:val="hybridMultilevel"/>
    <w:tmpl w:val="00000004"/>
    <w:lvl w:ilvl="0" w:tplc="0000012D">
      <w:start w:val="1"/>
      <w:numFmt w:val="bullet"/>
      <w:lvlText w:val="•"/>
      <w:lvlJc w:val="left"/>
      <w:pPr>
        <w:ind w:left="720" w:hanging="360"/>
      </w:pPr>
    </w:lvl>
    <w:lvl w:ilvl="1" w:tplc="0000012E">
      <w:start w:val="1"/>
      <w:numFmt w:val="bullet"/>
      <w:lvlText w:val="◦"/>
      <w:lvlJc w:val="left"/>
      <w:pPr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0000005"/>
    <w:multiLevelType w:val="hybridMultilevel"/>
    <w:tmpl w:val="00000005"/>
    <w:lvl w:ilvl="0" w:tplc="0000019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00000006"/>
    <w:multiLevelType w:val="hybridMultilevel"/>
    <w:tmpl w:val="00000006"/>
    <w:lvl w:ilvl="0" w:tplc="000001F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00000007"/>
    <w:multiLevelType w:val="hybridMultilevel"/>
    <w:tmpl w:val="00000007"/>
    <w:lvl w:ilvl="0" w:tplc="00000259">
      <w:start w:val="1"/>
      <w:numFmt w:val="bullet"/>
      <w:lvlText w:val="•"/>
      <w:lvlJc w:val="left"/>
      <w:pPr>
        <w:ind w:left="720" w:hanging="360"/>
      </w:pPr>
    </w:lvl>
    <w:lvl w:ilvl="1" w:tplc="0000025A">
      <w:start w:val="1"/>
      <w:numFmt w:val="bullet"/>
      <w:lvlText w:val="◦"/>
      <w:lvlJc w:val="left"/>
      <w:pPr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>
    <w:nsid w:val="00000008"/>
    <w:multiLevelType w:val="hybridMultilevel"/>
    <w:tmpl w:val="00000008"/>
    <w:lvl w:ilvl="0" w:tplc="000002BD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>
    <w:nsid w:val="00000009"/>
    <w:multiLevelType w:val="hybridMultilevel"/>
    <w:tmpl w:val="00000009"/>
    <w:lvl w:ilvl="0" w:tplc="0000032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>
    <w:nsid w:val="0000000A"/>
    <w:multiLevelType w:val="hybridMultilevel"/>
    <w:tmpl w:val="0000000A"/>
    <w:lvl w:ilvl="0" w:tplc="0000038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>
    <w:nsid w:val="0000000B"/>
    <w:multiLevelType w:val="hybridMultilevel"/>
    <w:tmpl w:val="0000000B"/>
    <w:lvl w:ilvl="0" w:tplc="000003E9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>
    <w:nsid w:val="0000000C"/>
    <w:multiLevelType w:val="hybridMultilevel"/>
    <w:tmpl w:val="0000000C"/>
    <w:lvl w:ilvl="0" w:tplc="0000044D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>
    <w:nsid w:val="03BC616C"/>
    <w:multiLevelType w:val="hybridMultilevel"/>
    <w:tmpl w:val="DFEC07BE"/>
    <w:lvl w:ilvl="0" w:tplc="9C82C1BA">
      <w:numFmt w:val="bullet"/>
      <w:lvlText w:val="-"/>
      <w:lvlJc w:val="left"/>
      <w:pPr>
        <w:ind w:left="420" w:hanging="360"/>
      </w:pPr>
      <w:rPr>
        <w:rFonts w:ascii="Gotham Light" w:eastAsia="Calibri" w:hAnsi="Gotham Light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3FB5E4B"/>
    <w:multiLevelType w:val="hybridMultilevel"/>
    <w:tmpl w:val="767E28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07BA29FC"/>
    <w:multiLevelType w:val="hybridMultilevel"/>
    <w:tmpl w:val="E2C41028"/>
    <w:lvl w:ilvl="0" w:tplc="04090001">
      <w:start w:val="1"/>
      <w:numFmt w:val="bullet"/>
      <w:lvlText w:val=""/>
      <w:lvlJc w:val="left"/>
      <w:pPr>
        <w:ind w:left="-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63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3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0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79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5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5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5670" w:hanging="360"/>
      </w:pPr>
      <w:rPr>
        <w:rFonts w:ascii="Wingdings" w:hAnsi="Wingdings" w:hint="default"/>
      </w:rPr>
    </w:lvl>
  </w:abstractNum>
  <w:abstractNum w:abstractNumId="15">
    <w:nsid w:val="0AB91727"/>
    <w:multiLevelType w:val="hybridMultilevel"/>
    <w:tmpl w:val="C548DDAE"/>
    <w:lvl w:ilvl="0" w:tplc="9C82C1BA">
      <w:numFmt w:val="bullet"/>
      <w:lvlText w:val="-"/>
      <w:lvlJc w:val="left"/>
      <w:pPr>
        <w:ind w:left="-330" w:hanging="360"/>
      </w:pPr>
      <w:rPr>
        <w:rFonts w:ascii="Gotham Light" w:eastAsia="Calibri" w:hAnsi="Gotham Light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63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3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0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79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5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5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5670" w:hanging="360"/>
      </w:pPr>
      <w:rPr>
        <w:rFonts w:ascii="Wingdings" w:hAnsi="Wingdings" w:hint="default"/>
      </w:rPr>
    </w:lvl>
  </w:abstractNum>
  <w:abstractNum w:abstractNumId="16">
    <w:nsid w:val="0B957725"/>
    <w:multiLevelType w:val="hybridMultilevel"/>
    <w:tmpl w:val="4B8C95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0C7F1B63"/>
    <w:multiLevelType w:val="hybridMultilevel"/>
    <w:tmpl w:val="AD7871E6"/>
    <w:lvl w:ilvl="0" w:tplc="9C82C1BA">
      <w:numFmt w:val="bullet"/>
      <w:lvlText w:val="-"/>
      <w:lvlJc w:val="left"/>
      <w:pPr>
        <w:ind w:left="30" w:hanging="360"/>
      </w:pPr>
      <w:rPr>
        <w:rFonts w:ascii="Gotham Light" w:eastAsia="Calibri" w:hAnsi="Gotham Light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99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7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5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</w:abstractNum>
  <w:abstractNum w:abstractNumId="18">
    <w:nsid w:val="128948D2"/>
    <w:multiLevelType w:val="hybridMultilevel"/>
    <w:tmpl w:val="E40A1724"/>
    <w:lvl w:ilvl="0" w:tplc="0409000B">
      <w:start w:val="1"/>
      <w:numFmt w:val="bullet"/>
      <w:lvlText w:val=""/>
      <w:lvlJc w:val="left"/>
      <w:pPr>
        <w:ind w:left="4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9">
    <w:nsid w:val="13B77926"/>
    <w:multiLevelType w:val="hybridMultilevel"/>
    <w:tmpl w:val="F516D430"/>
    <w:lvl w:ilvl="0" w:tplc="0409000F">
      <w:start w:val="1"/>
      <w:numFmt w:val="decimal"/>
      <w:lvlText w:val="%1."/>
      <w:lvlJc w:val="left"/>
      <w:pPr>
        <w:ind w:left="-90" w:hanging="360"/>
      </w:pPr>
    </w:lvl>
    <w:lvl w:ilvl="1" w:tplc="04090019" w:tentative="1">
      <w:start w:val="1"/>
      <w:numFmt w:val="lowerLetter"/>
      <w:lvlText w:val="%2."/>
      <w:lvlJc w:val="left"/>
      <w:pPr>
        <w:ind w:left="630" w:hanging="360"/>
      </w:pPr>
    </w:lvl>
    <w:lvl w:ilvl="2" w:tplc="0409001B" w:tentative="1">
      <w:start w:val="1"/>
      <w:numFmt w:val="lowerRoman"/>
      <w:lvlText w:val="%3."/>
      <w:lvlJc w:val="right"/>
      <w:pPr>
        <w:ind w:left="1350" w:hanging="180"/>
      </w:pPr>
    </w:lvl>
    <w:lvl w:ilvl="3" w:tplc="0409000F" w:tentative="1">
      <w:start w:val="1"/>
      <w:numFmt w:val="decimal"/>
      <w:lvlText w:val="%4."/>
      <w:lvlJc w:val="left"/>
      <w:pPr>
        <w:ind w:left="2070" w:hanging="360"/>
      </w:pPr>
    </w:lvl>
    <w:lvl w:ilvl="4" w:tplc="04090019" w:tentative="1">
      <w:start w:val="1"/>
      <w:numFmt w:val="lowerLetter"/>
      <w:lvlText w:val="%5."/>
      <w:lvlJc w:val="left"/>
      <w:pPr>
        <w:ind w:left="2790" w:hanging="360"/>
      </w:pPr>
    </w:lvl>
    <w:lvl w:ilvl="5" w:tplc="0409001B" w:tentative="1">
      <w:start w:val="1"/>
      <w:numFmt w:val="lowerRoman"/>
      <w:lvlText w:val="%6."/>
      <w:lvlJc w:val="right"/>
      <w:pPr>
        <w:ind w:left="3510" w:hanging="180"/>
      </w:pPr>
    </w:lvl>
    <w:lvl w:ilvl="6" w:tplc="0409000F" w:tentative="1">
      <w:start w:val="1"/>
      <w:numFmt w:val="decimal"/>
      <w:lvlText w:val="%7."/>
      <w:lvlJc w:val="left"/>
      <w:pPr>
        <w:ind w:left="4230" w:hanging="360"/>
      </w:pPr>
    </w:lvl>
    <w:lvl w:ilvl="7" w:tplc="04090019" w:tentative="1">
      <w:start w:val="1"/>
      <w:numFmt w:val="lowerLetter"/>
      <w:lvlText w:val="%8."/>
      <w:lvlJc w:val="left"/>
      <w:pPr>
        <w:ind w:left="4950" w:hanging="360"/>
      </w:pPr>
    </w:lvl>
    <w:lvl w:ilvl="8" w:tplc="0409001B" w:tentative="1">
      <w:start w:val="1"/>
      <w:numFmt w:val="lowerRoman"/>
      <w:lvlText w:val="%9."/>
      <w:lvlJc w:val="right"/>
      <w:pPr>
        <w:ind w:left="5670" w:hanging="180"/>
      </w:pPr>
    </w:lvl>
  </w:abstractNum>
  <w:abstractNum w:abstractNumId="20">
    <w:nsid w:val="147C1497"/>
    <w:multiLevelType w:val="hybridMultilevel"/>
    <w:tmpl w:val="A8A8A9EC"/>
    <w:lvl w:ilvl="0" w:tplc="9C82C1BA">
      <w:numFmt w:val="bullet"/>
      <w:lvlText w:val="-"/>
      <w:lvlJc w:val="left"/>
      <w:pPr>
        <w:ind w:left="480" w:hanging="360"/>
      </w:pPr>
      <w:rPr>
        <w:rFonts w:ascii="Gotham Light" w:eastAsia="Calibri" w:hAnsi="Gotham Light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1">
    <w:nsid w:val="1CAB7108"/>
    <w:multiLevelType w:val="hybridMultilevel"/>
    <w:tmpl w:val="218EA348"/>
    <w:lvl w:ilvl="0" w:tplc="9C82C1BA">
      <w:numFmt w:val="bullet"/>
      <w:lvlText w:val="-"/>
      <w:lvlJc w:val="left"/>
      <w:pPr>
        <w:ind w:left="420" w:hanging="360"/>
      </w:pPr>
      <w:rPr>
        <w:rFonts w:ascii="Gotham Light" w:eastAsia="Calibri" w:hAnsi="Gotham Light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20D70A84"/>
    <w:multiLevelType w:val="hybridMultilevel"/>
    <w:tmpl w:val="F99EC3AE"/>
    <w:lvl w:ilvl="0" w:tplc="36B66B08">
      <w:start w:val="1"/>
      <w:numFmt w:val="bullet"/>
      <w:lvlText w:val="-"/>
      <w:lvlJc w:val="left"/>
      <w:pPr>
        <w:ind w:left="-9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63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3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0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79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5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5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5670" w:hanging="360"/>
      </w:pPr>
      <w:rPr>
        <w:rFonts w:ascii="Wingdings" w:hAnsi="Wingdings" w:hint="default"/>
      </w:rPr>
    </w:lvl>
  </w:abstractNum>
  <w:abstractNum w:abstractNumId="23">
    <w:nsid w:val="21AC06C4"/>
    <w:multiLevelType w:val="hybridMultilevel"/>
    <w:tmpl w:val="87BCD48E"/>
    <w:lvl w:ilvl="0" w:tplc="04090001">
      <w:start w:val="1"/>
      <w:numFmt w:val="bullet"/>
      <w:lvlText w:val=""/>
      <w:lvlJc w:val="left"/>
      <w:pPr>
        <w:ind w:left="-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63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3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0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79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5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5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5670" w:hanging="360"/>
      </w:pPr>
      <w:rPr>
        <w:rFonts w:ascii="Wingdings" w:hAnsi="Wingdings" w:hint="default"/>
      </w:rPr>
    </w:lvl>
  </w:abstractNum>
  <w:abstractNum w:abstractNumId="24">
    <w:nsid w:val="25FE2BB6"/>
    <w:multiLevelType w:val="hybridMultilevel"/>
    <w:tmpl w:val="3D4E6476"/>
    <w:lvl w:ilvl="0" w:tplc="36B66B08">
      <w:start w:val="1"/>
      <w:numFmt w:val="bullet"/>
      <w:lvlText w:val="-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abstractNum w:abstractNumId="25">
    <w:nsid w:val="2FB97C15"/>
    <w:multiLevelType w:val="hybridMultilevel"/>
    <w:tmpl w:val="2FC06138"/>
    <w:lvl w:ilvl="0" w:tplc="00000066">
      <w:start w:val="1"/>
      <w:numFmt w:val="bullet"/>
      <w:lvlText w:val="◦"/>
      <w:lvlJc w:val="left"/>
      <w:pPr>
        <w:ind w:left="360" w:hanging="360"/>
      </w:pPr>
    </w:lvl>
    <w:lvl w:ilvl="1" w:tplc="04090003" w:tentative="1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abstractNum w:abstractNumId="26">
    <w:nsid w:val="444A0CA6"/>
    <w:multiLevelType w:val="hybridMultilevel"/>
    <w:tmpl w:val="1D80FDD0"/>
    <w:lvl w:ilvl="0" w:tplc="9C82C1BA">
      <w:numFmt w:val="bullet"/>
      <w:lvlText w:val="-"/>
      <w:lvlJc w:val="left"/>
      <w:pPr>
        <w:ind w:left="-330" w:hanging="360"/>
      </w:pPr>
      <w:rPr>
        <w:rFonts w:ascii="Gotham Light" w:eastAsia="Calibri" w:hAnsi="Gotham Light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63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3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0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79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5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5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5670" w:hanging="360"/>
      </w:pPr>
      <w:rPr>
        <w:rFonts w:ascii="Wingdings" w:hAnsi="Wingdings" w:hint="default"/>
      </w:rPr>
    </w:lvl>
  </w:abstractNum>
  <w:abstractNum w:abstractNumId="27">
    <w:nsid w:val="44D31DA7"/>
    <w:multiLevelType w:val="hybridMultilevel"/>
    <w:tmpl w:val="AB50C5DA"/>
    <w:lvl w:ilvl="0" w:tplc="9C82C1BA">
      <w:numFmt w:val="bullet"/>
      <w:lvlText w:val="-"/>
      <w:lvlJc w:val="left"/>
      <w:pPr>
        <w:ind w:left="420" w:hanging="360"/>
      </w:pPr>
      <w:rPr>
        <w:rFonts w:ascii="Gotham Light" w:eastAsia="Calibri" w:hAnsi="Gotham Light" w:cs="Times New Roman" w:hint="default"/>
      </w:rPr>
    </w:lvl>
    <w:lvl w:ilvl="1" w:tplc="04090003">
      <w:start w:val="1"/>
      <w:numFmt w:val="bullet"/>
      <w:lvlText w:val="o"/>
      <w:lvlJc w:val="left"/>
      <w:pPr>
        <w:ind w:left="11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8">
    <w:nsid w:val="4AA9021D"/>
    <w:multiLevelType w:val="hybridMultilevel"/>
    <w:tmpl w:val="60F06234"/>
    <w:lvl w:ilvl="0" w:tplc="9C82C1BA">
      <w:numFmt w:val="bullet"/>
      <w:lvlText w:val="-"/>
      <w:lvlJc w:val="left"/>
      <w:pPr>
        <w:ind w:left="-330" w:hanging="360"/>
      </w:pPr>
      <w:rPr>
        <w:rFonts w:ascii="Gotham Light" w:eastAsia="Calibri" w:hAnsi="Gotham Light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63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3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0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79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5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5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5670" w:hanging="360"/>
      </w:pPr>
      <w:rPr>
        <w:rFonts w:ascii="Wingdings" w:hAnsi="Wingdings" w:hint="default"/>
      </w:rPr>
    </w:lvl>
  </w:abstractNum>
  <w:abstractNum w:abstractNumId="29">
    <w:nsid w:val="5194615C"/>
    <w:multiLevelType w:val="hybridMultilevel"/>
    <w:tmpl w:val="ADCAA908"/>
    <w:lvl w:ilvl="0" w:tplc="04090001">
      <w:start w:val="1"/>
      <w:numFmt w:val="bullet"/>
      <w:lvlText w:val=""/>
      <w:lvlJc w:val="left"/>
      <w:pPr>
        <w:ind w:left="-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63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3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0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79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5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5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5670" w:hanging="360"/>
      </w:pPr>
      <w:rPr>
        <w:rFonts w:ascii="Wingdings" w:hAnsi="Wingdings" w:hint="default"/>
      </w:rPr>
    </w:lvl>
  </w:abstractNum>
  <w:abstractNum w:abstractNumId="30">
    <w:nsid w:val="55BB3EE0"/>
    <w:multiLevelType w:val="hybridMultilevel"/>
    <w:tmpl w:val="CA4A19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1183345"/>
    <w:multiLevelType w:val="hybridMultilevel"/>
    <w:tmpl w:val="71DC77C6"/>
    <w:lvl w:ilvl="0" w:tplc="04090001">
      <w:start w:val="1"/>
      <w:numFmt w:val="bullet"/>
      <w:lvlText w:val=""/>
      <w:lvlJc w:val="left"/>
      <w:pPr>
        <w:ind w:left="-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63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3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0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79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5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5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5670" w:hanging="360"/>
      </w:pPr>
      <w:rPr>
        <w:rFonts w:ascii="Wingdings" w:hAnsi="Wingdings" w:hint="default"/>
      </w:rPr>
    </w:lvl>
  </w:abstractNum>
  <w:abstractNum w:abstractNumId="32">
    <w:nsid w:val="63724D42"/>
    <w:multiLevelType w:val="hybridMultilevel"/>
    <w:tmpl w:val="247E6984"/>
    <w:lvl w:ilvl="0" w:tplc="04090001">
      <w:start w:val="1"/>
      <w:numFmt w:val="bullet"/>
      <w:lvlText w:val=""/>
      <w:lvlJc w:val="left"/>
      <w:pPr>
        <w:ind w:left="-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63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3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0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79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5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5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5670" w:hanging="360"/>
      </w:pPr>
      <w:rPr>
        <w:rFonts w:ascii="Wingdings" w:hAnsi="Wingdings" w:hint="default"/>
      </w:rPr>
    </w:lvl>
  </w:abstractNum>
  <w:abstractNum w:abstractNumId="33">
    <w:nsid w:val="677D0345"/>
    <w:multiLevelType w:val="hybridMultilevel"/>
    <w:tmpl w:val="1AA222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0D56904"/>
    <w:multiLevelType w:val="hybridMultilevel"/>
    <w:tmpl w:val="FFDE6D24"/>
    <w:lvl w:ilvl="0" w:tplc="04090001">
      <w:start w:val="1"/>
      <w:numFmt w:val="bullet"/>
      <w:lvlText w:val=""/>
      <w:lvlJc w:val="left"/>
      <w:pPr>
        <w:ind w:left="-9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63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3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0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79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5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5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5670" w:hanging="360"/>
      </w:pPr>
      <w:rPr>
        <w:rFonts w:ascii="Wingdings" w:hAnsi="Wingdings" w:hint="default"/>
      </w:rPr>
    </w:lvl>
  </w:abstractNum>
  <w:abstractNum w:abstractNumId="35">
    <w:nsid w:val="764170BD"/>
    <w:multiLevelType w:val="hybridMultilevel"/>
    <w:tmpl w:val="8132D7EE"/>
    <w:lvl w:ilvl="0" w:tplc="C2667098">
      <w:start w:val="1"/>
      <w:numFmt w:val="decimal"/>
      <w:lvlText w:val="%1."/>
      <w:lvlJc w:val="left"/>
      <w:pPr>
        <w:ind w:left="920" w:hanging="5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32"/>
  </w:num>
  <w:num w:numId="3">
    <w:abstractNumId w:val="29"/>
  </w:num>
  <w:num w:numId="4">
    <w:abstractNumId w:val="23"/>
  </w:num>
  <w:num w:numId="5">
    <w:abstractNumId w:val="19"/>
  </w:num>
  <w:num w:numId="6">
    <w:abstractNumId w:val="14"/>
  </w:num>
  <w:num w:numId="7">
    <w:abstractNumId w:val="35"/>
  </w:num>
  <w:num w:numId="8">
    <w:abstractNumId w:val="0"/>
  </w:num>
  <w:num w:numId="9">
    <w:abstractNumId w:val="1"/>
  </w:num>
  <w:num w:numId="10">
    <w:abstractNumId w:val="2"/>
  </w:num>
  <w:num w:numId="11">
    <w:abstractNumId w:val="3"/>
  </w:num>
  <w:num w:numId="12">
    <w:abstractNumId w:val="4"/>
  </w:num>
  <w:num w:numId="13">
    <w:abstractNumId w:val="5"/>
  </w:num>
  <w:num w:numId="14">
    <w:abstractNumId w:val="6"/>
  </w:num>
  <w:num w:numId="15">
    <w:abstractNumId w:val="7"/>
  </w:num>
  <w:num w:numId="16">
    <w:abstractNumId w:val="8"/>
  </w:num>
  <w:num w:numId="17">
    <w:abstractNumId w:val="9"/>
  </w:num>
  <w:num w:numId="18">
    <w:abstractNumId w:val="10"/>
  </w:num>
  <w:num w:numId="19">
    <w:abstractNumId w:val="11"/>
  </w:num>
  <w:num w:numId="20">
    <w:abstractNumId w:val="16"/>
  </w:num>
  <w:num w:numId="21">
    <w:abstractNumId w:val="33"/>
  </w:num>
  <w:num w:numId="22">
    <w:abstractNumId w:val="30"/>
  </w:num>
  <w:num w:numId="23">
    <w:abstractNumId w:val="27"/>
  </w:num>
  <w:num w:numId="24">
    <w:abstractNumId w:val="21"/>
  </w:num>
  <w:num w:numId="25">
    <w:abstractNumId w:val="20"/>
  </w:num>
  <w:num w:numId="26">
    <w:abstractNumId w:val="12"/>
  </w:num>
  <w:num w:numId="27">
    <w:abstractNumId w:val="18"/>
  </w:num>
  <w:num w:numId="28">
    <w:abstractNumId w:val="34"/>
  </w:num>
  <w:num w:numId="29">
    <w:abstractNumId w:val="31"/>
  </w:num>
  <w:num w:numId="30">
    <w:abstractNumId w:val="28"/>
  </w:num>
  <w:num w:numId="31">
    <w:abstractNumId w:val="26"/>
  </w:num>
  <w:num w:numId="32">
    <w:abstractNumId w:val="15"/>
  </w:num>
  <w:num w:numId="33">
    <w:abstractNumId w:val="17"/>
  </w:num>
  <w:num w:numId="34">
    <w:abstractNumId w:val="25"/>
  </w:num>
  <w:num w:numId="35">
    <w:abstractNumId w:val="24"/>
  </w:num>
  <w:num w:numId="36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3DD4"/>
    <w:rsid w:val="00017DAE"/>
    <w:rsid w:val="00031736"/>
    <w:rsid w:val="000332B6"/>
    <w:rsid w:val="00047981"/>
    <w:rsid w:val="00072ED2"/>
    <w:rsid w:val="00086518"/>
    <w:rsid w:val="000950FB"/>
    <w:rsid w:val="00104FE1"/>
    <w:rsid w:val="00143DA0"/>
    <w:rsid w:val="001563D0"/>
    <w:rsid w:val="001563F3"/>
    <w:rsid w:val="001A118F"/>
    <w:rsid w:val="001A2154"/>
    <w:rsid w:val="001B2665"/>
    <w:rsid w:val="001B70D8"/>
    <w:rsid w:val="001E0BF4"/>
    <w:rsid w:val="002605CD"/>
    <w:rsid w:val="00283C73"/>
    <w:rsid w:val="00290727"/>
    <w:rsid w:val="002E0172"/>
    <w:rsid w:val="00301AF5"/>
    <w:rsid w:val="00304A8B"/>
    <w:rsid w:val="00315B3E"/>
    <w:rsid w:val="0037088C"/>
    <w:rsid w:val="003A40B5"/>
    <w:rsid w:val="003B5B6D"/>
    <w:rsid w:val="003E119C"/>
    <w:rsid w:val="0040481E"/>
    <w:rsid w:val="00411773"/>
    <w:rsid w:val="00447C9B"/>
    <w:rsid w:val="00475DD4"/>
    <w:rsid w:val="00484C22"/>
    <w:rsid w:val="00487304"/>
    <w:rsid w:val="00495540"/>
    <w:rsid w:val="004A505D"/>
    <w:rsid w:val="004D41B2"/>
    <w:rsid w:val="00542A3C"/>
    <w:rsid w:val="00543050"/>
    <w:rsid w:val="005A1497"/>
    <w:rsid w:val="005C04A8"/>
    <w:rsid w:val="005C7822"/>
    <w:rsid w:val="0062428F"/>
    <w:rsid w:val="0066722D"/>
    <w:rsid w:val="00686669"/>
    <w:rsid w:val="006B521F"/>
    <w:rsid w:val="00702557"/>
    <w:rsid w:val="00711083"/>
    <w:rsid w:val="00713AD6"/>
    <w:rsid w:val="007705C0"/>
    <w:rsid w:val="00782810"/>
    <w:rsid w:val="007871C4"/>
    <w:rsid w:val="007A5E06"/>
    <w:rsid w:val="007B24E1"/>
    <w:rsid w:val="007C2685"/>
    <w:rsid w:val="007C3DD4"/>
    <w:rsid w:val="007F6597"/>
    <w:rsid w:val="00807375"/>
    <w:rsid w:val="00820E8E"/>
    <w:rsid w:val="00824C42"/>
    <w:rsid w:val="0088689C"/>
    <w:rsid w:val="00894C57"/>
    <w:rsid w:val="008F4A38"/>
    <w:rsid w:val="0090545D"/>
    <w:rsid w:val="00911A92"/>
    <w:rsid w:val="00912D2C"/>
    <w:rsid w:val="0093471A"/>
    <w:rsid w:val="00934A39"/>
    <w:rsid w:val="0094013B"/>
    <w:rsid w:val="00940B2C"/>
    <w:rsid w:val="00946D50"/>
    <w:rsid w:val="00962B93"/>
    <w:rsid w:val="009679D0"/>
    <w:rsid w:val="00A203F9"/>
    <w:rsid w:val="00A214F1"/>
    <w:rsid w:val="00A57583"/>
    <w:rsid w:val="00A6599E"/>
    <w:rsid w:val="00A77D58"/>
    <w:rsid w:val="00A83ACB"/>
    <w:rsid w:val="00A948B0"/>
    <w:rsid w:val="00AA4D97"/>
    <w:rsid w:val="00AE6401"/>
    <w:rsid w:val="00B038A6"/>
    <w:rsid w:val="00B102F0"/>
    <w:rsid w:val="00B10F9C"/>
    <w:rsid w:val="00B50D6A"/>
    <w:rsid w:val="00B87B65"/>
    <w:rsid w:val="00BC6F7A"/>
    <w:rsid w:val="00BE7D73"/>
    <w:rsid w:val="00C03A0E"/>
    <w:rsid w:val="00C04693"/>
    <w:rsid w:val="00C841E4"/>
    <w:rsid w:val="00CA4A72"/>
    <w:rsid w:val="00CB3816"/>
    <w:rsid w:val="00CD3BD9"/>
    <w:rsid w:val="00D00E72"/>
    <w:rsid w:val="00D2498E"/>
    <w:rsid w:val="00D4003A"/>
    <w:rsid w:val="00D45EB6"/>
    <w:rsid w:val="00D648BE"/>
    <w:rsid w:val="00D93059"/>
    <w:rsid w:val="00DC03E8"/>
    <w:rsid w:val="00DD57C9"/>
    <w:rsid w:val="00E335FF"/>
    <w:rsid w:val="00E71561"/>
    <w:rsid w:val="00E81BD4"/>
    <w:rsid w:val="00EB2B1C"/>
    <w:rsid w:val="00F70416"/>
    <w:rsid w:val="00F77689"/>
    <w:rsid w:val="00F96D28"/>
    <w:rsid w:val="00FB1430"/>
    <w:rsid w:val="00FC2ACD"/>
    <w:rsid w:val="00FE3114"/>
    <w:rsid w:val="00FF7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661D37B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311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C3DD4"/>
    <w:pPr>
      <w:tabs>
        <w:tab w:val="center" w:pos="4320"/>
        <w:tab w:val="right" w:pos="864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C3DD4"/>
  </w:style>
  <w:style w:type="paragraph" w:styleId="Piedepgina">
    <w:name w:val="footer"/>
    <w:basedOn w:val="Normal"/>
    <w:link w:val="PiedepginaCar"/>
    <w:uiPriority w:val="99"/>
    <w:unhideWhenUsed/>
    <w:rsid w:val="007C3DD4"/>
    <w:pPr>
      <w:tabs>
        <w:tab w:val="center" w:pos="4320"/>
        <w:tab w:val="right" w:pos="864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C3DD4"/>
  </w:style>
  <w:style w:type="paragraph" w:styleId="Textodeglobo">
    <w:name w:val="Balloon Text"/>
    <w:basedOn w:val="Normal"/>
    <w:link w:val="TextodegloboCar"/>
    <w:uiPriority w:val="99"/>
    <w:semiHidden/>
    <w:unhideWhenUsed/>
    <w:rsid w:val="007C3DD4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C3DD4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semiHidden/>
    <w:unhideWhenUsed/>
    <w:rsid w:val="00104FE1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C03A0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311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C3DD4"/>
    <w:pPr>
      <w:tabs>
        <w:tab w:val="center" w:pos="4320"/>
        <w:tab w:val="right" w:pos="864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C3DD4"/>
  </w:style>
  <w:style w:type="paragraph" w:styleId="Piedepgina">
    <w:name w:val="footer"/>
    <w:basedOn w:val="Normal"/>
    <w:link w:val="PiedepginaCar"/>
    <w:uiPriority w:val="99"/>
    <w:unhideWhenUsed/>
    <w:rsid w:val="007C3DD4"/>
    <w:pPr>
      <w:tabs>
        <w:tab w:val="center" w:pos="4320"/>
        <w:tab w:val="right" w:pos="864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C3DD4"/>
  </w:style>
  <w:style w:type="paragraph" w:styleId="Textodeglobo">
    <w:name w:val="Balloon Text"/>
    <w:basedOn w:val="Normal"/>
    <w:link w:val="TextodegloboCar"/>
    <w:uiPriority w:val="99"/>
    <w:semiHidden/>
    <w:unhideWhenUsed/>
    <w:rsid w:val="007C3DD4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C3DD4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semiHidden/>
    <w:unhideWhenUsed/>
    <w:rsid w:val="00104FE1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C03A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317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6</Pages>
  <Words>1950</Words>
  <Characters>10726</Characters>
  <Application>Microsoft Macintosh Word</Application>
  <DocSecurity>0</DocSecurity>
  <Lines>89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Church of the Nazarene</Company>
  <LinksUpToDate>false</LinksUpToDate>
  <CharactersWithSpaces>12651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Freya Gizeh  Galindo Guevara</cp:lastModifiedBy>
  <cp:revision>63</cp:revision>
  <cp:lastPrinted>2015-12-07T16:15:00Z</cp:lastPrinted>
  <dcterms:created xsi:type="dcterms:W3CDTF">2016-07-22T15:11:00Z</dcterms:created>
  <dcterms:modified xsi:type="dcterms:W3CDTF">2016-09-30T21:03:00Z</dcterms:modified>
</cp:coreProperties>
</file>